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59D" w:rsidRDefault="0044259D" w:rsidP="0044259D">
      <w:pPr>
        <w:rPr>
          <w:rFonts w:ascii="Verdana" w:hAnsi="Verdana"/>
          <w:i/>
          <w:iCs/>
          <w:sz w:val="160"/>
          <w:szCs w:val="160"/>
        </w:rPr>
      </w:pPr>
    </w:p>
    <w:p w:rsidR="00FA1B24" w:rsidRDefault="0044259D" w:rsidP="00FA1B24">
      <w:pPr>
        <w:rPr>
          <w:rFonts w:ascii="Verdana" w:hAnsi="Verdana"/>
          <w:i/>
          <w:iCs/>
          <w:sz w:val="88"/>
          <w:szCs w:val="88"/>
        </w:rPr>
      </w:pPr>
      <w:r>
        <w:rPr>
          <w:rFonts w:ascii="Verdana" w:hAnsi="Verdana"/>
          <w:i/>
          <w:iCs/>
          <w:sz w:val="160"/>
          <w:szCs w:val="160"/>
        </w:rPr>
        <w:t xml:space="preserve">Konzeption </w:t>
      </w:r>
      <w:proofErr w:type="spellStart"/>
      <w:r>
        <w:rPr>
          <w:rFonts w:ascii="Verdana" w:hAnsi="Verdana"/>
          <w:i/>
          <w:iCs/>
          <w:sz w:val="88"/>
          <w:szCs w:val="88"/>
        </w:rPr>
        <w:t>Schulkindbetreuung</w:t>
      </w:r>
      <w:proofErr w:type="spellEnd"/>
    </w:p>
    <w:p w:rsidR="00FA1B24" w:rsidRDefault="00FA1B24" w:rsidP="0044259D">
      <w:pPr>
        <w:rPr>
          <w:rFonts w:ascii="Verdana" w:hAnsi="Verdana"/>
          <w:i/>
          <w:iCs/>
          <w:sz w:val="56"/>
          <w:szCs w:val="56"/>
          <w:u w:val="single"/>
        </w:rPr>
      </w:pPr>
    </w:p>
    <w:p w:rsidR="009144B1" w:rsidRDefault="009144B1" w:rsidP="00FB2779">
      <w:pPr>
        <w:jc w:val="center"/>
        <w:rPr>
          <w:rFonts w:ascii="Verdana" w:hAnsi="Verdana"/>
          <w:i/>
          <w:iCs/>
          <w:sz w:val="56"/>
          <w:szCs w:val="56"/>
          <w:u w:val="single"/>
        </w:rPr>
      </w:pPr>
    </w:p>
    <w:p w:rsidR="009144B1" w:rsidRDefault="003117D1" w:rsidP="00FB2779">
      <w:pPr>
        <w:jc w:val="center"/>
        <w:rPr>
          <w:rFonts w:ascii="Verdana" w:hAnsi="Verdana"/>
          <w:i/>
          <w:iCs/>
          <w:sz w:val="56"/>
          <w:szCs w:val="56"/>
          <w:u w:val="single"/>
        </w:rPr>
      </w:pPr>
      <w:r>
        <w:rPr>
          <w:rFonts w:ascii="Verdana" w:hAnsi="Verdana"/>
          <w:i/>
          <w:iCs/>
          <w:noProof/>
          <w:sz w:val="56"/>
          <w:szCs w:val="56"/>
          <w:u w:val="single"/>
          <w:lang w:eastAsia="de-DE" w:bidi="ar-SA"/>
        </w:rPr>
        <w:drawing>
          <wp:anchor distT="0" distB="0" distL="114300" distR="114300" simplePos="0" relativeHeight="251658240" behindDoc="1" locked="0" layoutInCell="1" allowOverlap="1">
            <wp:simplePos x="0" y="0"/>
            <wp:positionH relativeFrom="margin">
              <wp:posOffset>598805</wp:posOffset>
            </wp:positionH>
            <wp:positionV relativeFrom="margin">
              <wp:posOffset>4237990</wp:posOffset>
            </wp:positionV>
            <wp:extent cx="4562475" cy="2638425"/>
            <wp:effectExtent l="0" t="0" r="0" b="0"/>
            <wp:wrapTight wrapText="bothSides">
              <wp:wrapPolygon edited="0">
                <wp:start x="0" y="0"/>
                <wp:lineTo x="0" y="21522"/>
                <wp:lineTo x="21555" y="21522"/>
                <wp:lineTo x="2155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hmännche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2475" cy="2638425"/>
                    </a:xfrm>
                    <a:prstGeom prst="rect">
                      <a:avLst/>
                    </a:prstGeom>
                  </pic:spPr>
                </pic:pic>
              </a:graphicData>
            </a:graphic>
          </wp:anchor>
        </w:drawing>
      </w:r>
    </w:p>
    <w:p w:rsidR="009144B1" w:rsidRDefault="009144B1" w:rsidP="00FB2779">
      <w:pPr>
        <w:jc w:val="center"/>
        <w:rPr>
          <w:rFonts w:ascii="Verdana" w:hAnsi="Verdana"/>
          <w:i/>
          <w:iCs/>
          <w:sz w:val="56"/>
          <w:szCs w:val="56"/>
          <w:u w:val="single"/>
        </w:rPr>
      </w:pPr>
    </w:p>
    <w:p w:rsidR="009144B1" w:rsidRDefault="009144B1" w:rsidP="00FB2779">
      <w:pPr>
        <w:jc w:val="center"/>
        <w:rPr>
          <w:rFonts w:ascii="Verdana" w:hAnsi="Verdana"/>
          <w:i/>
          <w:iCs/>
          <w:sz w:val="56"/>
          <w:szCs w:val="56"/>
          <w:u w:val="single"/>
        </w:rPr>
      </w:pPr>
    </w:p>
    <w:p w:rsidR="009144B1" w:rsidRDefault="009144B1" w:rsidP="00FB2779">
      <w:pPr>
        <w:jc w:val="center"/>
        <w:rPr>
          <w:rFonts w:ascii="Verdana" w:hAnsi="Verdana"/>
          <w:i/>
          <w:iCs/>
          <w:sz w:val="56"/>
          <w:szCs w:val="56"/>
          <w:u w:val="single"/>
        </w:rPr>
      </w:pPr>
    </w:p>
    <w:p w:rsidR="003117D1" w:rsidRDefault="003117D1" w:rsidP="00FB2779">
      <w:pPr>
        <w:jc w:val="center"/>
        <w:rPr>
          <w:rFonts w:ascii="Verdana" w:hAnsi="Verdana"/>
          <w:i/>
          <w:iCs/>
          <w:sz w:val="56"/>
          <w:szCs w:val="56"/>
          <w:u w:val="single"/>
        </w:rPr>
      </w:pPr>
    </w:p>
    <w:p w:rsidR="003117D1" w:rsidRDefault="003117D1" w:rsidP="00FB2779">
      <w:pPr>
        <w:jc w:val="center"/>
        <w:rPr>
          <w:rFonts w:ascii="Verdana" w:hAnsi="Verdana"/>
          <w:i/>
          <w:iCs/>
          <w:sz w:val="56"/>
          <w:szCs w:val="56"/>
          <w:u w:val="single"/>
        </w:rPr>
      </w:pPr>
    </w:p>
    <w:p w:rsidR="003117D1" w:rsidRDefault="003117D1" w:rsidP="00FB2779">
      <w:pPr>
        <w:jc w:val="center"/>
        <w:rPr>
          <w:rFonts w:ascii="Verdana" w:hAnsi="Verdana"/>
          <w:i/>
          <w:iCs/>
          <w:sz w:val="56"/>
          <w:szCs w:val="56"/>
          <w:u w:val="single"/>
        </w:rPr>
      </w:pPr>
    </w:p>
    <w:p w:rsidR="003117D1" w:rsidRDefault="003117D1" w:rsidP="00FB2779">
      <w:pPr>
        <w:jc w:val="center"/>
        <w:rPr>
          <w:rFonts w:ascii="Verdana" w:hAnsi="Verdana"/>
          <w:i/>
          <w:iCs/>
          <w:sz w:val="56"/>
          <w:szCs w:val="56"/>
          <w:u w:val="single"/>
        </w:rPr>
      </w:pPr>
    </w:p>
    <w:p w:rsidR="003117D1" w:rsidRDefault="003117D1" w:rsidP="00FB2779">
      <w:pPr>
        <w:jc w:val="center"/>
        <w:rPr>
          <w:rFonts w:ascii="Verdana" w:hAnsi="Verdana"/>
          <w:i/>
          <w:iCs/>
          <w:sz w:val="56"/>
          <w:szCs w:val="56"/>
          <w:u w:val="single"/>
        </w:rPr>
      </w:pPr>
    </w:p>
    <w:p w:rsidR="003117D1" w:rsidRDefault="003117D1" w:rsidP="00FB2779">
      <w:pPr>
        <w:jc w:val="center"/>
        <w:rPr>
          <w:rFonts w:ascii="Verdana" w:hAnsi="Verdana"/>
          <w:i/>
          <w:iCs/>
          <w:sz w:val="56"/>
          <w:szCs w:val="56"/>
          <w:u w:val="single"/>
        </w:rPr>
      </w:pPr>
    </w:p>
    <w:p w:rsidR="003117D1" w:rsidRDefault="003117D1" w:rsidP="00FB2779">
      <w:pPr>
        <w:jc w:val="center"/>
        <w:rPr>
          <w:rFonts w:ascii="Verdana" w:hAnsi="Verdana"/>
          <w:i/>
          <w:iCs/>
          <w:sz w:val="56"/>
          <w:szCs w:val="56"/>
          <w:u w:val="single"/>
        </w:rPr>
      </w:pPr>
    </w:p>
    <w:p w:rsidR="0044259D" w:rsidRDefault="0044259D" w:rsidP="00FB2779">
      <w:pPr>
        <w:jc w:val="center"/>
        <w:rPr>
          <w:rFonts w:ascii="Verdana" w:hAnsi="Verdana"/>
          <w:i/>
          <w:iCs/>
          <w:sz w:val="56"/>
          <w:szCs w:val="56"/>
          <w:u w:val="single"/>
        </w:rPr>
      </w:pPr>
      <w:r>
        <w:rPr>
          <w:rFonts w:ascii="Verdana" w:hAnsi="Verdana"/>
          <w:i/>
          <w:iCs/>
          <w:sz w:val="56"/>
          <w:szCs w:val="56"/>
          <w:u w:val="single"/>
        </w:rPr>
        <w:t>Inhaltsverzeichnis</w:t>
      </w:r>
    </w:p>
    <w:p w:rsidR="0044259D" w:rsidRDefault="0044259D" w:rsidP="00FB2779">
      <w:pPr>
        <w:jc w:val="center"/>
        <w:rPr>
          <w:rFonts w:ascii="Verdana" w:hAnsi="Verdana"/>
          <w:sz w:val="32"/>
          <w:szCs w:val="32"/>
        </w:rPr>
      </w:pPr>
    </w:p>
    <w:p w:rsidR="0044259D" w:rsidRDefault="0044259D" w:rsidP="0044259D">
      <w:pPr>
        <w:rPr>
          <w:rFonts w:ascii="Verdana" w:hAnsi="Verdana"/>
          <w:sz w:val="32"/>
          <w:szCs w:val="32"/>
        </w:rPr>
      </w:pPr>
    </w:p>
    <w:p w:rsidR="0044259D" w:rsidRDefault="0044259D" w:rsidP="0044259D">
      <w:pPr>
        <w:rPr>
          <w:rFonts w:ascii="Verdana" w:hAnsi="Verdana"/>
          <w:sz w:val="32"/>
          <w:szCs w:val="32"/>
        </w:rPr>
      </w:pPr>
    </w:p>
    <w:p w:rsidR="0044259D" w:rsidRDefault="0044259D" w:rsidP="00FB2779">
      <w:pPr>
        <w:numPr>
          <w:ilvl w:val="0"/>
          <w:numId w:val="1"/>
        </w:numPr>
        <w:rPr>
          <w:rFonts w:ascii="Verdana" w:hAnsi="Verdana"/>
          <w:b/>
          <w:bCs/>
          <w:sz w:val="32"/>
          <w:szCs w:val="32"/>
        </w:rPr>
      </w:pPr>
      <w:r>
        <w:rPr>
          <w:rFonts w:ascii="Verdana" w:hAnsi="Verdana"/>
          <w:b/>
          <w:bCs/>
          <w:sz w:val="32"/>
          <w:szCs w:val="32"/>
        </w:rPr>
        <w:t>Die Schule fängt an</w:t>
      </w:r>
    </w:p>
    <w:p w:rsidR="00481504" w:rsidRDefault="00481504" w:rsidP="00FB2779">
      <w:pPr>
        <w:ind w:left="720"/>
        <w:rPr>
          <w:rFonts w:ascii="Verdana" w:hAnsi="Verdana"/>
          <w:b/>
          <w:bCs/>
          <w:sz w:val="32"/>
          <w:szCs w:val="32"/>
        </w:rPr>
      </w:pPr>
    </w:p>
    <w:p w:rsidR="0044259D" w:rsidRDefault="0044259D" w:rsidP="00FB2779">
      <w:pPr>
        <w:numPr>
          <w:ilvl w:val="0"/>
          <w:numId w:val="1"/>
        </w:numPr>
        <w:rPr>
          <w:rFonts w:ascii="Verdana" w:hAnsi="Verdana"/>
          <w:b/>
          <w:bCs/>
          <w:sz w:val="32"/>
          <w:szCs w:val="32"/>
        </w:rPr>
      </w:pPr>
      <w:r>
        <w:rPr>
          <w:rFonts w:ascii="Verdana" w:hAnsi="Verdana"/>
          <w:b/>
          <w:bCs/>
          <w:sz w:val="32"/>
          <w:szCs w:val="32"/>
        </w:rPr>
        <w:t>Rahmenbedingungen</w:t>
      </w:r>
    </w:p>
    <w:p w:rsidR="00481504" w:rsidRDefault="00481504" w:rsidP="00FB2779">
      <w:pPr>
        <w:rPr>
          <w:rFonts w:ascii="Verdana" w:hAnsi="Verdana"/>
          <w:b/>
          <w:bCs/>
          <w:sz w:val="32"/>
          <w:szCs w:val="32"/>
        </w:rPr>
      </w:pPr>
    </w:p>
    <w:p w:rsidR="00481504" w:rsidRPr="00481504" w:rsidRDefault="0044259D" w:rsidP="00FB2779">
      <w:pPr>
        <w:numPr>
          <w:ilvl w:val="0"/>
          <w:numId w:val="1"/>
        </w:numPr>
        <w:rPr>
          <w:rFonts w:ascii="Verdana" w:hAnsi="Verdana"/>
          <w:b/>
          <w:bCs/>
          <w:sz w:val="32"/>
          <w:szCs w:val="32"/>
        </w:rPr>
      </w:pPr>
      <w:r w:rsidRPr="00481504">
        <w:rPr>
          <w:rFonts w:ascii="Verdana" w:hAnsi="Verdana"/>
          <w:b/>
          <w:bCs/>
          <w:sz w:val="32"/>
          <w:szCs w:val="32"/>
        </w:rPr>
        <w:t>Tagesablauf</w:t>
      </w:r>
    </w:p>
    <w:p w:rsidR="00481504" w:rsidRDefault="00481504" w:rsidP="00FB2779">
      <w:pPr>
        <w:rPr>
          <w:rFonts w:ascii="Verdana" w:hAnsi="Verdana"/>
          <w:b/>
          <w:bCs/>
          <w:sz w:val="32"/>
          <w:szCs w:val="32"/>
        </w:rPr>
      </w:pPr>
    </w:p>
    <w:p w:rsidR="0044259D" w:rsidRDefault="0044259D" w:rsidP="00FB2779">
      <w:pPr>
        <w:numPr>
          <w:ilvl w:val="0"/>
          <w:numId w:val="1"/>
        </w:numPr>
        <w:rPr>
          <w:rFonts w:ascii="Verdana" w:hAnsi="Verdana"/>
          <w:b/>
          <w:bCs/>
          <w:sz w:val="32"/>
          <w:szCs w:val="32"/>
        </w:rPr>
      </w:pPr>
      <w:r>
        <w:rPr>
          <w:rFonts w:ascii="Verdana" w:hAnsi="Verdana"/>
          <w:b/>
          <w:bCs/>
          <w:sz w:val="32"/>
          <w:szCs w:val="32"/>
        </w:rPr>
        <w:t>Mittagessen</w:t>
      </w:r>
    </w:p>
    <w:p w:rsidR="00481504" w:rsidRDefault="00481504" w:rsidP="00FB2779">
      <w:pPr>
        <w:rPr>
          <w:rFonts w:ascii="Verdana" w:hAnsi="Verdana"/>
          <w:b/>
          <w:bCs/>
          <w:sz w:val="32"/>
          <w:szCs w:val="32"/>
        </w:rPr>
      </w:pPr>
    </w:p>
    <w:p w:rsidR="00481504" w:rsidRPr="00481504" w:rsidRDefault="0044259D" w:rsidP="00FB2779">
      <w:pPr>
        <w:numPr>
          <w:ilvl w:val="0"/>
          <w:numId w:val="1"/>
        </w:numPr>
        <w:rPr>
          <w:rFonts w:ascii="Verdana" w:hAnsi="Verdana"/>
          <w:b/>
          <w:bCs/>
          <w:sz w:val="32"/>
          <w:szCs w:val="32"/>
        </w:rPr>
      </w:pPr>
      <w:r w:rsidRPr="00481504">
        <w:rPr>
          <w:rFonts w:ascii="Verdana" w:hAnsi="Verdana"/>
          <w:b/>
          <w:bCs/>
          <w:sz w:val="32"/>
          <w:szCs w:val="32"/>
        </w:rPr>
        <w:t>Hausaufgaben</w:t>
      </w:r>
    </w:p>
    <w:p w:rsidR="00481504" w:rsidRDefault="00481504" w:rsidP="00FB2779">
      <w:pPr>
        <w:rPr>
          <w:rFonts w:ascii="Verdana" w:hAnsi="Verdana"/>
          <w:b/>
          <w:bCs/>
          <w:sz w:val="32"/>
          <w:szCs w:val="32"/>
        </w:rPr>
      </w:pPr>
    </w:p>
    <w:p w:rsidR="0044259D" w:rsidRDefault="0044259D" w:rsidP="00FB2779">
      <w:pPr>
        <w:numPr>
          <w:ilvl w:val="0"/>
          <w:numId w:val="1"/>
        </w:numPr>
        <w:rPr>
          <w:rFonts w:ascii="Verdana" w:hAnsi="Verdana"/>
          <w:b/>
          <w:bCs/>
          <w:sz w:val="32"/>
          <w:szCs w:val="32"/>
        </w:rPr>
      </w:pPr>
      <w:r>
        <w:rPr>
          <w:rFonts w:ascii="Verdana" w:hAnsi="Verdana"/>
          <w:b/>
          <w:bCs/>
          <w:sz w:val="32"/>
          <w:szCs w:val="32"/>
        </w:rPr>
        <w:t>Freizeitgestaltung</w:t>
      </w:r>
    </w:p>
    <w:p w:rsidR="00481504" w:rsidRDefault="00481504" w:rsidP="00FB2779">
      <w:pPr>
        <w:rPr>
          <w:rFonts w:ascii="Verdana" w:hAnsi="Verdana"/>
          <w:b/>
          <w:bCs/>
          <w:sz w:val="32"/>
          <w:szCs w:val="32"/>
        </w:rPr>
      </w:pPr>
    </w:p>
    <w:p w:rsidR="00481504" w:rsidRPr="00481504" w:rsidRDefault="0044259D" w:rsidP="00FB2779">
      <w:pPr>
        <w:numPr>
          <w:ilvl w:val="0"/>
          <w:numId w:val="1"/>
        </w:numPr>
        <w:rPr>
          <w:rFonts w:ascii="Verdana" w:hAnsi="Verdana"/>
          <w:b/>
          <w:bCs/>
          <w:sz w:val="32"/>
          <w:szCs w:val="32"/>
        </w:rPr>
      </w:pPr>
      <w:r w:rsidRPr="00481504">
        <w:rPr>
          <w:rFonts w:ascii="Verdana" w:hAnsi="Verdana"/>
          <w:b/>
          <w:bCs/>
          <w:sz w:val="32"/>
          <w:szCs w:val="32"/>
        </w:rPr>
        <w:t>Abholzeit</w:t>
      </w:r>
    </w:p>
    <w:p w:rsidR="00481504" w:rsidRDefault="00481504" w:rsidP="00FB2779">
      <w:pPr>
        <w:rPr>
          <w:rFonts w:ascii="Verdana" w:hAnsi="Verdana"/>
          <w:b/>
          <w:bCs/>
          <w:sz w:val="32"/>
          <w:szCs w:val="32"/>
        </w:rPr>
      </w:pPr>
    </w:p>
    <w:p w:rsidR="0044259D" w:rsidRDefault="0044259D" w:rsidP="00FB2779">
      <w:pPr>
        <w:numPr>
          <w:ilvl w:val="0"/>
          <w:numId w:val="1"/>
        </w:numPr>
        <w:rPr>
          <w:rFonts w:ascii="Verdana" w:hAnsi="Verdana"/>
          <w:b/>
          <w:bCs/>
          <w:sz w:val="32"/>
          <w:szCs w:val="32"/>
        </w:rPr>
      </w:pPr>
      <w:r>
        <w:rPr>
          <w:rFonts w:ascii="Verdana" w:hAnsi="Verdana"/>
          <w:b/>
          <w:bCs/>
          <w:sz w:val="32"/>
          <w:szCs w:val="32"/>
        </w:rPr>
        <w:t>Krankmeldung</w:t>
      </w:r>
    </w:p>
    <w:p w:rsidR="00481504" w:rsidRDefault="00481504" w:rsidP="00FB2779">
      <w:pPr>
        <w:rPr>
          <w:rFonts w:ascii="Verdana" w:hAnsi="Verdana"/>
          <w:b/>
          <w:bCs/>
          <w:sz w:val="32"/>
          <w:szCs w:val="32"/>
        </w:rPr>
      </w:pPr>
    </w:p>
    <w:p w:rsidR="00060A21" w:rsidRDefault="00060A21" w:rsidP="00FB2779">
      <w:pPr>
        <w:numPr>
          <w:ilvl w:val="0"/>
          <w:numId w:val="1"/>
        </w:numPr>
        <w:rPr>
          <w:rFonts w:ascii="Verdana" w:hAnsi="Verdana"/>
          <w:b/>
          <w:bCs/>
          <w:sz w:val="32"/>
          <w:szCs w:val="32"/>
        </w:rPr>
      </w:pPr>
      <w:r>
        <w:rPr>
          <w:rFonts w:ascii="Verdana" w:hAnsi="Verdana"/>
          <w:b/>
          <w:bCs/>
          <w:sz w:val="32"/>
          <w:szCs w:val="32"/>
        </w:rPr>
        <w:t>Aufsichtspflicht</w:t>
      </w:r>
    </w:p>
    <w:p w:rsidR="00060A21" w:rsidRDefault="00060A21" w:rsidP="00FB2779">
      <w:pPr>
        <w:pStyle w:val="Listenabsatz"/>
        <w:ind w:left="708"/>
        <w:rPr>
          <w:rFonts w:ascii="Verdana" w:hAnsi="Verdana"/>
          <w:b/>
          <w:bCs/>
          <w:sz w:val="32"/>
          <w:szCs w:val="32"/>
        </w:rPr>
      </w:pPr>
    </w:p>
    <w:p w:rsidR="0044259D" w:rsidRPr="00081B88" w:rsidRDefault="00081B88" w:rsidP="00081B88">
      <w:pPr>
        <w:rPr>
          <w:rFonts w:ascii="Verdana" w:hAnsi="Verdana"/>
          <w:b/>
          <w:bCs/>
          <w:sz w:val="32"/>
          <w:szCs w:val="32"/>
        </w:rPr>
      </w:pPr>
      <w:r>
        <w:rPr>
          <w:rFonts w:ascii="Verdana" w:hAnsi="Verdana"/>
          <w:b/>
          <w:bCs/>
          <w:sz w:val="32"/>
          <w:szCs w:val="32"/>
        </w:rPr>
        <w:t xml:space="preserve">   10.Schlusswort</w:t>
      </w:r>
    </w:p>
    <w:p w:rsidR="00481504" w:rsidRDefault="00481504" w:rsidP="00FB2779">
      <w:pPr>
        <w:pStyle w:val="Listenabsatz"/>
        <w:rPr>
          <w:rFonts w:ascii="Verdana" w:hAnsi="Verdana"/>
          <w:b/>
          <w:bCs/>
          <w:sz w:val="32"/>
          <w:szCs w:val="32"/>
        </w:rPr>
      </w:pPr>
    </w:p>
    <w:p w:rsidR="00481504" w:rsidRDefault="00481504" w:rsidP="00FB2779">
      <w:pPr>
        <w:pStyle w:val="Listenabsatz"/>
        <w:rPr>
          <w:rFonts w:ascii="Verdana" w:hAnsi="Verdana"/>
          <w:b/>
          <w:bCs/>
          <w:sz w:val="32"/>
          <w:szCs w:val="32"/>
        </w:rPr>
      </w:pPr>
    </w:p>
    <w:p w:rsidR="00481504" w:rsidRDefault="00481504" w:rsidP="00FB2779">
      <w:pPr>
        <w:ind w:left="360"/>
        <w:rPr>
          <w:rFonts w:ascii="Verdana" w:hAnsi="Verdana"/>
          <w:b/>
          <w:bCs/>
          <w:sz w:val="32"/>
          <w:szCs w:val="32"/>
        </w:rPr>
      </w:pPr>
      <w:r>
        <w:rPr>
          <w:rFonts w:ascii="Verdana" w:hAnsi="Verdana"/>
          <w:b/>
          <w:bCs/>
          <w:sz w:val="32"/>
          <w:szCs w:val="32"/>
        </w:rPr>
        <w:t>Anhang:</w:t>
      </w:r>
    </w:p>
    <w:p w:rsidR="00AF73EC" w:rsidRDefault="00AF73EC" w:rsidP="00FB2779">
      <w:pPr>
        <w:ind w:left="360"/>
        <w:rPr>
          <w:rFonts w:ascii="Verdana" w:hAnsi="Verdana"/>
          <w:b/>
          <w:bCs/>
          <w:sz w:val="32"/>
          <w:szCs w:val="32"/>
        </w:rPr>
      </w:pPr>
    </w:p>
    <w:p w:rsidR="0044259D" w:rsidRDefault="0044259D" w:rsidP="00FB2779">
      <w:pPr>
        <w:ind w:left="360"/>
        <w:rPr>
          <w:rFonts w:ascii="Verdana" w:hAnsi="Verdana"/>
          <w:b/>
          <w:bCs/>
          <w:sz w:val="32"/>
          <w:szCs w:val="32"/>
        </w:rPr>
      </w:pPr>
      <w:r>
        <w:rPr>
          <w:rFonts w:ascii="Verdana" w:hAnsi="Verdana"/>
          <w:b/>
          <w:bCs/>
          <w:sz w:val="32"/>
          <w:szCs w:val="32"/>
        </w:rPr>
        <w:t>1</w:t>
      </w:r>
      <w:r w:rsidR="00060A21">
        <w:rPr>
          <w:rFonts w:ascii="Verdana" w:hAnsi="Verdana"/>
          <w:b/>
          <w:bCs/>
          <w:sz w:val="32"/>
          <w:szCs w:val="32"/>
        </w:rPr>
        <w:t>1</w:t>
      </w:r>
      <w:r>
        <w:rPr>
          <w:rFonts w:ascii="Verdana" w:hAnsi="Verdana"/>
          <w:b/>
          <w:bCs/>
          <w:sz w:val="32"/>
          <w:szCs w:val="32"/>
        </w:rPr>
        <w:t>.Checkliste</w:t>
      </w:r>
    </w:p>
    <w:p w:rsidR="009144B1" w:rsidRDefault="009144B1" w:rsidP="00FB2779">
      <w:pPr>
        <w:ind w:left="360"/>
        <w:rPr>
          <w:rFonts w:ascii="Verdana" w:hAnsi="Verdana"/>
          <w:b/>
          <w:bCs/>
          <w:sz w:val="32"/>
          <w:szCs w:val="32"/>
        </w:rPr>
      </w:pPr>
    </w:p>
    <w:p w:rsidR="00481504" w:rsidRDefault="00481504">
      <w:pPr>
        <w:widowControl/>
        <w:suppressAutoHyphens w:val="0"/>
        <w:spacing w:after="200" w:line="276" w:lineRule="auto"/>
        <w:rPr>
          <w:rFonts w:ascii="Verdana" w:hAnsi="Verdana"/>
          <w:b/>
          <w:bCs/>
          <w:sz w:val="32"/>
          <w:szCs w:val="32"/>
        </w:rPr>
      </w:pPr>
    </w:p>
    <w:p w:rsidR="00147A75" w:rsidRDefault="00147A75" w:rsidP="0044259D">
      <w:pPr>
        <w:rPr>
          <w:rFonts w:ascii="Verdana" w:hAnsi="Verdana"/>
          <w:b/>
          <w:bCs/>
          <w:sz w:val="32"/>
          <w:szCs w:val="32"/>
        </w:rPr>
      </w:pPr>
    </w:p>
    <w:p w:rsidR="002547BD" w:rsidRDefault="002547BD" w:rsidP="0044259D">
      <w:pPr>
        <w:rPr>
          <w:rFonts w:ascii="Verdana" w:hAnsi="Verdana"/>
          <w:b/>
          <w:bCs/>
          <w:sz w:val="32"/>
          <w:szCs w:val="32"/>
        </w:rPr>
      </w:pPr>
    </w:p>
    <w:p w:rsidR="00481504" w:rsidRPr="00BF68F8" w:rsidRDefault="00481504" w:rsidP="00BF68F8">
      <w:pPr>
        <w:pStyle w:val="Listenabsatz"/>
        <w:numPr>
          <w:ilvl w:val="1"/>
          <w:numId w:val="1"/>
        </w:numPr>
        <w:jc w:val="center"/>
        <w:rPr>
          <w:rFonts w:ascii="Verdana" w:hAnsi="Verdana"/>
          <w:b/>
          <w:bCs/>
          <w:sz w:val="28"/>
          <w:szCs w:val="28"/>
          <w:u w:val="single"/>
        </w:rPr>
      </w:pPr>
      <w:r w:rsidRPr="00BF68F8">
        <w:rPr>
          <w:rFonts w:ascii="Verdana" w:hAnsi="Verdana"/>
          <w:b/>
          <w:bCs/>
          <w:sz w:val="28"/>
          <w:szCs w:val="28"/>
          <w:u w:val="single"/>
        </w:rPr>
        <w:t>Die Schule fängt an -</w:t>
      </w:r>
    </w:p>
    <w:p w:rsidR="00481504" w:rsidRDefault="00481504" w:rsidP="00481504">
      <w:pPr>
        <w:ind w:left="720"/>
        <w:jc w:val="center"/>
        <w:rPr>
          <w:rFonts w:ascii="Verdana" w:hAnsi="Verdana"/>
          <w:b/>
          <w:bCs/>
          <w:sz w:val="28"/>
          <w:szCs w:val="28"/>
          <w:u w:val="single"/>
        </w:rPr>
      </w:pPr>
      <w:r>
        <w:rPr>
          <w:rFonts w:ascii="Verdana" w:hAnsi="Verdana"/>
          <w:b/>
          <w:bCs/>
          <w:sz w:val="28"/>
          <w:szCs w:val="28"/>
          <w:u w:val="single"/>
        </w:rPr>
        <w:t>ein neuer Abschnitt im Leben beginnt</w:t>
      </w:r>
    </w:p>
    <w:p w:rsidR="00481504" w:rsidRDefault="00481504" w:rsidP="00481504">
      <w:pPr>
        <w:jc w:val="center"/>
        <w:rPr>
          <w:rFonts w:ascii="Verdana" w:hAnsi="Verdana"/>
          <w:sz w:val="28"/>
          <w:szCs w:val="28"/>
        </w:rPr>
      </w:pPr>
    </w:p>
    <w:p w:rsidR="00481504" w:rsidRDefault="00481504" w:rsidP="00481504">
      <w:pPr>
        <w:jc w:val="center"/>
        <w:rPr>
          <w:rFonts w:ascii="Verdana" w:hAnsi="Verdana"/>
          <w:sz w:val="28"/>
          <w:szCs w:val="28"/>
        </w:rPr>
      </w:pPr>
    </w:p>
    <w:p w:rsidR="00147A75" w:rsidRDefault="00147A75" w:rsidP="00481504">
      <w:pPr>
        <w:jc w:val="center"/>
        <w:rPr>
          <w:rFonts w:ascii="Verdana" w:hAnsi="Verdana"/>
          <w:sz w:val="28"/>
          <w:szCs w:val="28"/>
        </w:rPr>
      </w:pPr>
    </w:p>
    <w:p w:rsidR="00481504" w:rsidRDefault="00481504" w:rsidP="00BF4D78">
      <w:pPr>
        <w:rPr>
          <w:rFonts w:ascii="Verdana" w:hAnsi="Verdana"/>
          <w:sz w:val="28"/>
          <w:szCs w:val="28"/>
        </w:rPr>
      </w:pPr>
      <w:r>
        <w:rPr>
          <w:rFonts w:ascii="Verdana" w:hAnsi="Verdana"/>
          <w:sz w:val="28"/>
          <w:szCs w:val="28"/>
        </w:rPr>
        <w:t>Schulkinder haben andere Bedürfnisse</w:t>
      </w:r>
      <w:r w:rsidR="00081B88">
        <w:rPr>
          <w:rFonts w:ascii="Verdana" w:hAnsi="Verdana"/>
          <w:sz w:val="28"/>
          <w:szCs w:val="28"/>
        </w:rPr>
        <w:t xml:space="preserve"> </w:t>
      </w:r>
      <w:r>
        <w:rPr>
          <w:rFonts w:ascii="Verdana" w:hAnsi="Verdana"/>
          <w:sz w:val="28"/>
          <w:szCs w:val="28"/>
        </w:rPr>
        <w:t>als Kindergartenkinder.</w:t>
      </w:r>
    </w:p>
    <w:p w:rsidR="00481504" w:rsidRDefault="00481504" w:rsidP="00BF4D78">
      <w:pPr>
        <w:rPr>
          <w:rFonts w:ascii="Verdana" w:hAnsi="Verdana"/>
          <w:sz w:val="28"/>
          <w:szCs w:val="28"/>
        </w:rPr>
      </w:pPr>
      <w:r>
        <w:rPr>
          <w:rFonts w:ascii="Verdana" w:hAnsi="Verdana"/>
          <w:sz w:val="28"/>
          <w:szCs w:val="28"/>
        </w:rPr>
        <w:t>Da</w:t>
      </w:r>
      <w:r w:rsidR="00081B88">
        <w:rPr>
          <w:rFonts w:ascii="Verdana" w:hAnsi="Verdana"/>
          <w:sz w:val="28"/>
          <w:szCs w:val="28"/>
        </w:rPr>
        <w:t>rum b</w:t>
      </w:r>
      <w:r w:rsidR="009144B1">
        <w:rPr>
          <w:rFonts w:ascii="Verdana" w:hAnsi="Verdana"/>
          <w:sz w:val="28"/>
          <w:szCs w:val="28"/>
        </w:rPr>
        <w:t>ieten wir den Schulkindern zwei</w:t>
      </w:r>
      <w:r w:rsidR="00081B88">
        <w:rPr>
          <w:rFonts w:ascii="Verdana" w:hAnsi="Verdana"/>
          <w:sz w:val="28"/>
          <w:szCs w:val="28"/>
        </w:rPr>
        <w:t xml:space="preserve">, für </w:t>
      </w:r>
      <w:r w:rsidR="00832453">
        <w:rPr>
          <w:rFonts w:ascii="Verdana" w:hAnsi="Verdana"/>
          <w:sz w:val="28"/>
          <w:szCs w:val="28"/>
        </w:rPr>
        <w:t>sie eingerichtete</w:t>
      </w:r>
      <w:r>
        <w:rPr>
          <w:rFonts w:ascii="Verdana" w:hAnsi="Verdana"/>
          <w:sz w:val="28"/>
          <w:szCs w:val="28"/>
        </w:rPr>
        <w:t xml:space="preserve"> </w:t>
      </w:r>
      <w:r w:rsidR="00832453">
        <w:rPr>
          <w:rFonts w:ascii="Verdana" w:hAnsi="Verdana"/>
          <w:sz w:val="28"/>
          <w:szCs w:val="28"/>
        </w:rPr>
        <w:t>Schulclubrä</w:t>
      </w:r>
      <w:r w:rsidR="00081B88">
        <w:rPr>
          <w:rFonts w:ascii="Verdana" w:hAnsi="Verdana"/>
          <w:sz w:val="28"/>
          <w:szCs w:val="28"/>
        </w:rPr>
        <w:t>um</w:t>
      </w:r>
      <w:r w:rsidR="00832453">
        <w:rPr>
          <w:rFonts w:ascii="Verdana" w:hAnsi="Verdana"/>
          <w:sz w:val="28"/>
          <w:szCs w:val="28"/>
        </w:rPr>
        <w:t>e</w:t>
      </w:r>
      <w:r w:rsidR="009144B1">
        <w:rPr>
          <w:rFonts w:ascii="Verdana" w:hAnsi="Verdana"/>
          <w:sz w:val="28"/>
          <w:szCs w:val="28"/>
        </w:rPr>
        <w:t xml:space="preserve"> und zwei</w:t>
      </w:r>
      <w:r w:rsidR="00832453">
        <w:rPr>
          <w:rFonts w:ascii="Verdana" w:hAnsi="Verdana"/>
          <w:sz w:val="28"/>
          <w:szCs w:val="28"/>
        </w:rPr>
        <w:t xml:space="preserve"> separate Hausaufgabenräume</w:t>
      </w:r>
      <w:r>
        <w:rPr>
          <w:rFonts w:ascii="Verdana" w:hAnsi="Verdana"/>
          <w:sz w:val="28"/>
          <w:szCs w:val="28"/>
        </w:rPr>
        <w:t xml:space="preserve"> im Schulgebäude.</w:t>
      </w:r>
    </w:p>
    <w:p w:rsidR="002547BD" w:rsidRDefault="002547BD" w:rsidP="00BF4D78">
      <w:pPr>
        <w:rPr>
          <w:rFonts w:ascii="Verdana" w:hAnsi="Verdana"/>
          <w:sz w:val="28"/>
          <w:szCs w:val="28"/>
        </w:rPr>
      </w:pPr>
    </w:p>
    <w:p w:rsidR="00592AC4" w:rsidRDefault="00592AC4" w:rsidP="00BF4D78">
      <w:pPr>
        <w:rPr>
          <w:rFonts w:ascii="Verdana" w:hAnsi="Verdana"/>
          <w:sz w:val="28"/>
          <w:szCs w:val="28"/>
        </w:rPr>
      </w:pPr>
      <w:r>
        <w:rPr>
          <w:rFonts w:ascii="Verdana" w:hAnsi="Verdana"/>
          <w:sz w:val="28"/>
          <w:szCs w:val="28"/>
        </w:rPr>
        <w:t>Betreuung nach der Schule heißt:</w:t>
      </w:r>
    </w:p>
    <w:p w:rsidR="00592AC4" w:rsidRDefault="00481504" w:rsidP="00BF4D78">
      <w:pPr>
        <w:pStyle w:val="Listenabsatz"/>
        <w:numPr>
          <w:ilvl w:val="0"/>
          <w:numId w:val="4"/>
        </w:numPr>
        <w:rPr>
          <w:rFonts w:ascii="Verdana" w:hAnsi="Verdana"/>
          <w:sz w:val="28"/>
          <w:szCs w:val="28"/>
        </w:rPr>
      </w:pPr>
      <w:r w:rsidRPr="00592AC4">
        <w:rPr>
          <w:rFonts w:ascii="Verdana" w:hAnsi="Verdana"/>
          <w:sz w:val="28"/>
          <w:szCs w:val="28"/>
        </w:rPr>
        <w:t>in Ruhe</w:t>
      </w:r>
      <w:r w:rsidR="00592AC4" w:rsidRPr="00592AC4">
        <w:rPr>
          <w:rFonts w:ascii="Verdana" w:hAnsi="Verdana"/>
          <w:sz w:val="28"/>
          <w:szCs w:val="28"/>
        </w:rPr>
        <w:t xml:space="preserve"> </w:t>
      </w:r>
      <w:r w:rsidRPr="00592AC4">
        <w:rPr>
          <w:rFonts w:ascii="Verdana" w:hAnsi="Verdana"/>
          <w:sz w:val="28"/>
          <w:szCs w:val="28"/>
        </w:rPr>
        <w:t>an</w:t>
      </w:r>
      <w:r w:rsidR="00BD0573">
        <w:rPr>
          <w:rFonts w:ascii="Verdana" w:hAnsi="Verdana"/>
          <w:sz w:val="28"/>
          <w:szCs w:val="28"/>
        </w:rPr>
        <w:t>zu</w:t>
      </w:r>
      <w:r w:rsidRPr="00592AC4">
        <w:rPr>
          <w:rFonts w:ascii="Verdana" w:hAnsi="Verdana"/>
          <w:sz w:val="28"/>
          <w:szCs w:val="28"/>
        </w:rPr>
        <w:t>kommen</w:t>
      </w:r>
    </w:p>
    <w:p w:rsidR="00592AC4" w:rsidRDefault="00481504" w:rsidP="00BF4D78">
      <w:pPr>
        <w:pStyle w:val="Listenabsatz"/>
        <w:numPr>
          <w:ilvl w:val="0"/>
          <w:numId w:val="4"/>
        </w:numPr>
        <w:rPr>
          <w:rFonts w:ascii="Verdana" w:hAnsi="Verdana"/>
          <w:sz w:val="28"/>
          <w:szCs w:val="28"/>
        </w:rPr>
      </w:pPr>
      <w:r w:rsidRPr="00592AC4">
        <w:rPr>
          <w:rFonts w:ascii="Verdana" w:hAnsi="Verdana"/>
          <w:sz w:val="28"/>
          <w:szCs w:val="28"/>
        </w:rPr>
        <w:t>ein warmes oder kaltes Mittagessen</w:t>
      </w:r>
    </w:p>
    <w:p w:rsidR="00592AC4" w:rsidRPr="00081B88" w:rsidRDefault="009144B1" w:rsidP="00081B88">
      <w:pPr>
        <w:rPr>
          <w:rFonts w:ascii="Verdana" w:hAnsi="Verdana"/>
          <w:sz w:val="28"/>
          <w:szCs w:val="28"/>
        </w:rPr>
      </w:pPr>
      <w:r>
        <w:rPr>
          <w:rFonts w:ascii="Verdana" w:hAnsi="Verdana"/>
          <w:sz w:val="28"/>
          <w:szCs w:val="28"/>
        </w:rPr>
        <w:t xml:space="preserve">       </w:t>
      </w:r>
      <w:r w:rsidR="00481504" w:rsidRPr="00081B88">
        <w:rPr>
          <w:rFonts w:ascii="Verdana" w:hAnsi="Verdana"/>
          <w:sz w:val="28"/>
          <w:szCs w:val="28"/>
        </w:rPr>
        <w:t>einzunehmen</w:t>
      </w:r>
    </w:p>
    <w:p w:rsidR="00592AC4" w:rsidRDefault="00081B88" w:rsidP="00BF4D78">
      <w:pPr>
        <w:pStyle w:val="Listenabsatz"/>
        <w:numPr>
          <w:ilvl w:val="0"/>
          <w:numId w:val="5"/>
        </w:numPr>
        <w:rPr>
          <w:rFonts w:ascii="Verdana" w:hAnsi="Verdana"/>
          <w:sz w:val="28"/>
          <w:szCs w:val="28"/>
        </w:rPr>
      </w:pPr>
      <w:r>
        <w:rPr>
          <w:rFonts w:ascii="Verdana" w:hAnsi="Verdana"/>
          <w:sz w:val="28"/>
          <w:szCs w:val="28"/>
        </w:rPr>
        <w:t xml:space="preserve">Zeit, um seine Hausaufgaben </w:t>
      </w:r>
      <w:r w:rsidR="00481504" w:rsidRPr="00592AC4">
        <w:rPr>
          <w:rFonts w:ascii="Verdana" w:hAnsi="Verdana"/>
          <w:sz w:val="28"/>
          <w:szCs w:val="28"/>
        </w:rPr>
        <w:t>zu erledigen</w:t>
      </w:r>
    </w:p>
    <w:p w:rsidR="00081B88" w:rsidRPr="00081B88" w:rsidRDefault="00081B88" w:rsidP="00081B88">
      <w:pPr>
        <w:pStyle w:val="Listenabsatz"/>
        <w:numPr>
          <w:ilvl w:val="0"/>
          <w:numId w:val="5"/>
        </w:numPr>
        <w:rPr>
          <w:rFonts w:ascii="Verdana" w:hAnsi="Verdana"/>
          <w:sz w:val="28"/>
          <w:szCs w:val="28"/>
        </w:rPr>
      </w:pPr>
      <w:r>
        <w:rPr>
          <w:rFonts w:ascii="Verdana" w:hAnsi="Verdana"/>
          <w:sz w:val="28"/>
          <w:szCs w:val="28"/>
        </w:rPr>
        <w:t>Freizeit mit Schulfreu</w:t>
      </w:r>
      <w:r w:rsidR="00544869">
        <w:rPr>
          <w:rFonts w:ascii="Verdana" w:hAnsi="Verdana"/>
          <w:sz w:val="28"/>
          <w:szCs w:val="28"/>
        </w:rPr>
        <w:t>n</w:t>
      </w:r>
      <w:r>
        <w:rPr>
          <w:rFonts w:ascii="Verdana" w:hAnsi="Verdana"/>
          <w:sz w:val="28"/>
          <w:szCs w:val="28"/>
        </w:rPr>
        <w:t>den aktiv zu gestalten</w:t>
      </w:r>
    </w:p>
    <w:p w:rsidR="00481504" w:rsidRDefault="00481504" w:rsidP="00BF4D78">
      <w:pPr>
        <w:rPr>
          <w:rFonts w:ascii="Verdana" w:hAnsi="Verdana"/>
          <w:sz w:val="28"/>
          <w:szCs w:val="28"/>
        </w:rPr>
      </w:pPr>
    </w:p>
    <w:p w:rsidR="00592AC4" w:rsidRDefault="00481504" w:rsidP="00BF4D78">
      <w:pPr>
        <w:rPr>
          <w:rFonts w:ascii="Verdana" w:hAnsi="Verdana"/>
          <w:sz w:val="28"/>
          <w:szCs w:val="28"/>
        </w:rPr>
      </w:pPr>
      <w:proofErr w:type="spellStart"/>
      <w:r>
        <w:rPr>
          <w:rFonts w:ascii="Verdana" w:hAnsi="Verdana"/>
          <w:sz w:val="28"/>
          <w:szCs w:val="28"/>
        </w:rPr>
        <w:t>Schulkindbetreuung</w:t>
      </w:r>
      <w:proofErr w:type="spellEnd"/>
      <w:r w:rsidR="00BF4D78">
        <w:rPr>
          <w:rFonts w:ascii="Verdana" w:hAnsi="Verdana"/>
          <w:sz w:val="28"/>
          <w:szCs w:val="28"/>
        </w:rPr>
        <w:t xml:space="preserve"> </w:t>
      </w:r>
      <w:r>
        <w:rPr>
          <w:rFonts w:ascii="Verdana" w:hAnsi="Verdana"/>
          <w:sz w:val="28"/>
          <w:szCs w:val="28"/>
        </w:rPr>
        <w:t>heißt für Sie als Eltern auch,</w:t>
      </w:r>
    </w:p>
    <w:p w:rsidR="00481504" w:rsidRDefault="00481504" w:rsidP="00BF4D78">
      <w:pPr>
        <w:rPr>
          <w:rFonts w:ascii="Verdana" w:hAnsi="Verdana"/>
          <w:sz w:val="28"/>
          <w:szCs w:val="28"/>
        </w:rPr>
      </w:pPr>
      <w:r>
        <w:rPr>
          <w:rFonts w:ascii="Verdana" w:hAnsi="Verdana"/>
          <w:sz w:val="28"/>
          <w:szCs w:val="28"/>
        </w:rPr>
        <w:t>Ihr Kind ist</w:t>
      </w:r>
      <w:r w:rsidR="00592AC4">
        <w:rPr>
          <w:rFonts w:ascii="Verdana" w:hAnsi="Verdana"/>
          <w:sz w:val="28"/>
          <w:szCs w:val="28"/>
        </w:rPr>
        <w:t xml:space="preserve"> </w:t>
      </w:r>
      <w:r>
        <w:rPr>
          <w:rFonts w:ascii="Verdana" w:hAnsi="Verdana"/>
          <w:sz w:val="28"/>
          <w:szCs w:val="28"/>
        </w:rPr>
        <w:t>nach Unter</w:t>
      </w:r>
      <w:r w:rsidR="00592AC4">
        <w:rPr>
          <w:rFonts w:ascii="Verdana" w:hAnsi="Verdana"/>
          <w:sz w:val="28"/>
          <w:szCs w:val="28"/>
        </w:rPr>
        <w:t>richtsende gut betreut.</w:t>
      </w:r>
    </w:p>
    <w:p w:rsidR="00481504" w:rsidRDefault="00481504" w:rsidP="00BF4D78">
      <w:pPr>
        <w:rPr>
          <w:rFonts w:ascii="Verdana" w:hAnsi="Verdana"/>
          <w:sz w:val="28"/>
          <w:szCs w:val="28"/>
        </w:rPr>
      </w:pPr>
    </w:p>
    <w:p w:rsidR="00481504" w:rsidRDefault="00481504" w:rsidP="00BF4D78">
      <w:pPr>
        <w:rPr>
          <w:rFonts w:ascii="Verdana" w:hAnsi="Verdana"/>
          <w:sz w:val="28"/>
          <w:szCs w:val="28"/>
        </w:rPr>
      </w:pPr>
    </w:p>
    <w:p w:rsidR="00481504" w:rsidRDefault="00481504" w:rsidP="00BF4D78">
      <w:pPr>
        <w:rPr>
          <w:rFonts w:ascii="Verdana" w:hAnsi="Verdana"/>
          <w:sz w:val="28"/>
          <w:szCs w:val="28"/>
        </w:rPr>
      </w:pPr>
    </w:p>
    <w:p w:rsidR="00481504" w:rsidRPr="00BF68F8" w:rsidRDefault="00481504" w:rsidP="00BF68F8">
      <w:pPr>
        <w:pStyle w:val="Listenabsatz"/>
        <w:numPr>
          <w:ilvl w:val="1"/>
          <w:numId w:val="1"/>
        </w:numPr>
        <w:jc w:val="center"/>
        <w:rPr>
          <w:rFonts w:ascii="Verdana" w:hAnsi="Verdana"/>
          <w:b/>
          <w:bCs/>
          <w:sz w:val="28"/>
          <w:szCs w:val="28"/>
          <w:u w:val="single"/>
        </w:rPr>
      </w:pPr>
      <w:r w:rsidRPr="00BF68F8">
        <w:rPr>
          <w:rFonts w:ascii="Verdana" w:hAnsi="Verdana"/>
          <w:b/>
          <w:bCs/>
          <w:sz w:val="28"/>
          <w:szCs w:val="28"/>
          <w:u w:val="single"/>
        </w:rPr>
        <w:t>Rahmenbedingungen</w:t>
      </w:r>
    </w:p>
    <w:p w:rsidR="00481504" w:rsidRDefault="00481504" w:rsidP="00BF4D78">
      <w:pPr>
        <w:rPr>
          <w:rFonts w:ascii="Verdana" w:hAnsi="Verdana"/>
          <w:sz w:val="28"/>
          <w:szCs w:val="28"/>
        </w:rPr>
      </w:pPr>
    </w:p>
    <w:p w:rsidR="00481504" w:rsidRDefault="00481504" w:rsidP="00BF4D78">
      <w:pPr>
        <w:rPr>
          <w:rFonts w:ascii="Verdana" w:hAnsi="Verdana"/>
          <w:sz w:val="28"/>
          <w:szCs w:val="28"/>
        </w:rPr>
      </w:pPr>
      <w:r>
        <w:rPr>
          <w:rFonts w:ascii="Verdana" w:hAnsi="Verdana"/>
          <w:sz w:val="28"/>
          <w:szCs w:val="28"/>
        </w:rPr>
        <w:t xml:space="preserve">Die </w:t>
      </w:r>
      <w:proofErr w:type="spellStart"/>
      <w:r>
        <w:rPr>
          <w:rFonts w:ascii="Verdana" w:hAnsi="Verdana"/>
          <w:sz w:val="28"/>
          <w:szCs w:val="28"/>
        </w:rPr>
        <w:t>Schulkindbetreuung</w:t>
      </w:r>
      <w:proofErr w:type="spellEnd"/>
      <w:r>
        <w:rPr>
          <w:rFonts w:ascii="Verdana" w:hAnsi="Verdana"/>
          <w:sz w:val="28"/>
          <w:szCs w:val="28"/>
        </w:rPr>
        <w:t xml:space="preserve"> nimmt Grundschulkinder</w:t>
      </w:r>
      <w:r w:rsidR="00081B88">
        <w:rPr>
          <w:rFonts w:ascii="Verdana" w:hAnsi="Verdana"/>
          <w:sz w:val="28"/>
          <w:szCs w:val="28"/>
        </w:rPr>
        <w:t xml:space="preserve"> </w:t>
      </w:r>
      <w:r>
        <w:rPr>
          <w:rFonts w:ascii="Verdana" w:hAnsi="Verdana"/>
          <w:sz w:val="28"/>
          <w:szCs w:val="28"/>
        </w:rPr>
        <w:t>der 1.-4.</w:t>
      </w:r>
      <w:r w:rsidR="00592AC4">
        <w:rPr>
          <w:rFonts w:ascii="Verdana" w:hAnsi="Verdana"/>
          <w:sz w:val="28"/>
          <w:szCs w:val="28"/>
        </w:rPr>
        <w:t xml:space="preserve"> </w:t>
      </w:r>
      <w:r>
        <w:rPr>
          <w:rFonts w:ascii="Verdana" w:hAnsi="Verdana"/>
          <w:sz w:val="28"/>
          <w:szCs w:val="28"/>
        </w:rPr>
        <w:t>Klasse auf.</w:t>
      </w:r>
    </w:p>
    <w:p w:rsidR="00481504" w:rsidRDefault="00481504" w:rsidP="00481504">
      <w:pPr>
        <w:jc w:val="center"/>
        <w:rPr>
          <w:rFonts w:ascii="Verdana" w:hAnsi="Verdana"/>
          <w:sz w:val="28"/>
          <w:szCs w:val="28"/>
        </w:rPr>
      </w:pPr>
    </w:p>
    <w:p w:rsidR="00481504" w:rsidRDefault="00481504" w:rsidP="00481504">
      <w:pPr>
        <w:jc w:val="center"/>
        <w:rPr>
          <w:rFonts w:ascii="Verdana" w:hAnsi="Verdana"/>
          <w:sz w:val="28"/>
          <w:szCs w:val="28"/>
        </w:rPr>
      </w:pPr>
    </w:p>
    <w:p w:rsidR="00592AC4" w:rsidRDefault="00592AC4">
      <w:pPr>
        <w:widowControl/>
        <w:suppressAutoHyphens w:val="0"/>
        <w:spacing w:after="200" w:line="276" w:lineRule="auto"/>
        <w:rPr>
          <w:rFonts w:ascii="Verdana" w:hAnsi="Verdana"/>
          <w:sz w:val="28"/>
          <w:szCs w:val="28"/>
        </w:rPr>
      </w:pPr>
      <w:r>
        <w:rPr>
          <w:rFonts w:ascii="Verdana" w:hAnsi="Verdana"/>
          <w:sz w:val="28"/>
          <w:szCs w:val="28"/>
        </w:rPr>
        <w:br w:type="page"/>
      </w:r>
    </w:p>
    <w:p w:rsidR="003117D1" w:rsidRDefault="003117D1" w:rsidP="00081B88">
      <w:pPr>
        <w:ind w:firstLine="709"/>
        <w:jc w:val="center"/>
        <w:rPr>
          <w:rFonts w:ascii="Verdana" w:hAnsi="Verdana"/>
          <w:b/>
          <w:sz w:val="28"/>
          <w:szCs w:val="28"/>
        </w:rPr>
      </w:pPr>
    </w:p>
    <w:p w:rsidR="003117D1" w:rsidRDefault="003117D1" w:rsidP="00081B88">
      <w:pPr>
        <w:ind w:firstLine="709"/>
        <w:jc w:val="center"/>
        <w:rPr>
          <w:rFonts w:ascii="Verdana" w:hAnsi="Verdana"/>
          <w:b/>
          <w:sz w:val="28"/>
          <w:szCs w:val="28"/>
        </w:rPr>
      </w:pPr>
    </w:p>
    <w:p w:rsidR="00592AC4" w:rsidRPr="00592AC4" w:rsidRDefault="00592AC4" w:rsidP="00081B88">
      <w:pPr>
        <w:ind w:firstLine="709"/>
        <w:jc w:val="center"/>
        <w:rPr>
          <w:rFonts w:ascii="Verdana" w:hAnsi="Verdana"/>
          <w:b/>
          <w:sz w:val="28"/>
          <w:szCs w:val="28"/>
        </w:rPr>
      </w:pPr>
      <w:r w:rsidRPr="00592AC4">
        <w:rPr>
          <w:rFonts w:ascii="Verdana" w:hAnsi="Verdana"/>
          <w:b/>
          <w:sz w:val="28"/>
          <w:szCs w:val="28"/>
        </w:rPr>
        <w:t>Öffnungszeiten</w:t>
      </w:r>
    </w:p>
    <w:p w:rsidR="00592AC4" w:rsidRDefault="00592AC4" w:rsidP="00592AC4">
      <w:pPr>
        <w:ind w:firstLine="709"/>
        <w:jc w:val="center"/>
        <w:rPr>
          <w:rFonts w:ascii="Verdana" w:hAnsi="Verdana"/>
          <w:sz w:val="28"/>
          <w:szCs w:val="28"/>
        </w:rPr>
      </w:pPr>
    </w:p>
    <w:p w:rsidR="00147A75" w:rsidRDefault="00147A75" w:rsidP="00592AC4">
      <w:pPr>
        <w:ind w:firstLine="709"/>
        <w:jc w:val="center"/>
        <w:rPr>
          <w:rFonts w:ascii="Verdana" w:hAnsi="Verdana"/>
          <w:sz w:val="28"/>
          <w:szCs w:val="28"/>
        </w:rPr>
      </w:pPr>
    </w:p>
    <w:p w:rsidR="00592AC4" w:rsidRDefault="00592AC4" w:rsidP="00BF4D78">
      <w:pPr>
        <w:ind w:firstLine="709"/>
        <w:rPr>
          <w:rFonts w:ascii="Verdana" w:hAnsi="Verdana"/>
          <w:sz w:val="28"/>
          <w:szCs w:val="28"/>
        </w:rPr>
      </w:pPr>
      <w:r>
        <w:rPr>
          <w:rFonts w:ascii="Verdana" w:hAnsi="Verdana"/>
          <w:sz w:val="28"/>
          <w:szCs w:val="28"/>
        </w:rPr>
        <w:t>Während der Schulzeit:</w:t>
      </w:r>
    </w:p>
    <w:p w:rsidR="00E01BE9" w:rsidRDefault="00E01BE9" w:rsidP="00BF4D78">
      <w:pPr>
        <w:ind w:firstLine="709"/>
        <w:rPr>
          <w:rFonts w:ascii="Verdana" w:hAnsi="Verdana"/>
          <w:sz w:val="28"/>
          <w:szCs w:val="28"/>
        </w:rPr>
      </w:pPr>
    </w:p>
    <w:p w:rsidR="00592AC4" w:rsidRDefault="00592AC4" w:rsidP="00BF4D78">
      <w:pPr>
        <w:ind w:firstLine="709"/>
        <w:rPr>
          <w:rFonts w:ascii="Verdana" w:hAnsi="Verdana"/>
          <w:sz w:val="28"/>
          <w:szCs w:val="28"/>
        </w:rPr>
      </w:pPr>
      <w:r>
        <w:rPr>
          <w:rFonts w:ascii="Verdana" w:hAnsi="Verdana"/>
          <w:sz w:val="28"/>
          <w:szCs w:val="28"/>
        </w:rPr>
        <w:t>Mo – Do</w:t>
      </w:r>
      <w:r w:rsidR="00BF4D78">
        <w:rPr>
          <w:rFonts w:ascii="Verdana" w:hAnsi="Verdana"/>
          <w:sz w:val="28"/>
          <w:szCs w:val="28"/>
        </w:rPr>
        <w:t xml:space="preserve">: </w:t>
      </w:r>
      <w:r w:rsidR="009144B1">
        <w:rPr>
          <w:rFonts w:ascii="Verdana" w:hAnsi="Verdana"/>
          <w:sz w:val="28"/>
          <w:szCs w:val="28"/>
        </w:rPr>
        <w:t xml:space="preserve"> offizielles Schulende</w:t>
      </w:r>
      <w:r>
        <w:rPr>
          <w:rFonts w:ascii="Verdana" w:hAnsi="Verdana"/>
          <w:sz w:val="28"/>
          <w:szCs w:val="28"/>
        </w:rPr>
        <w:t xml:space="preserve"> – 16:30 Uhr</w:t>
      </w:r>
    </w:p>
    <w:p w:rsidR="00592AC4" w:rsidRDefault="00BF4D78" w:rsidP="00BF4D78">
      <w:pPr>
        <w:ind w:firstLine="709"/>
        <w:rPr>
          <w:rFonts w:ascii="Verdana" w:hAnsi="Verdana"/>
          <w:sz w:val="28"/>
          <w:szCs w:val="28"/>
        </w:rPr>
      </w:pPr>
      <w:r>
        <w:rPr>
          <w:rFonts w:ascii="Verdana" w:hAnsi="Verdana"/>
          <w:sz w:val="28"/>
          <w:szCs w:val="28"/>
        </w:rPr>
        <w:t xml:space="preserve">Fr :          </w:t>
      </w:r>
      <w:r w:rsidR="009144B1">
        <w:rPr>
          <w:rFonts w:ascii="Verdana" w:hAnsi="Verdana"/>
          <w:sz w:val="28"/>
          <w:szCs w:val="28"/>
        </w:rPr>
        <w:t xml:space="preserve">offizielles Schulende </w:t>
      </w:r>
      <w:r w:rsidR="00592AC4">
        <w:rPr>
          <w:rFonts w:ascii="Verdana" w:hAnsi="Verdana"/>
          <w:sz w:val="28"/>
          <w:szCs w:val="28"/>
        </w:rPr>
        <w:t>– 15:00 Uhr</w:t>
      </w:r>
    </w:p>
    <w:p w:rsidR="00E01BE9" w:rsidRDefault="00E01BE9" w:rsidP="00BF4D78">
      <w:pPr>
        <w:ind w:firstLine="709"/>
        <w:rPr>
          <w:rFonts w:ascii="Verdana" w:hAnsi="Verdana"/>
          <w:sz w:val="28"/>
          <w:szCs w:val="28"/>
        </w:rPr>
      </w:pPr>
    </w:p>
    <w:p w:rsidR="00E01BE9" w:rsidRDefault="00E01BE9" w:rsidP="006E4B00">
      <w:pPr>
        <w:ind w:left="705"/>
        <w:rPr>
          <w:rFonts w:ascii="Verdana" w:hAnsi="Verdana"/>
          <w:sz w:val="28"/>
          <w:szCs w:val="28"/>
        </w:rPr>
      </w:pPr>
      <w:r>
        <w:rPr>
          <w:rFonts w:ascii="Verdana" w:hAnsi="Verdana"/>
          <w:sz w:val="28"/>
          <w:szCs w:val="28"/>
        </w:rPr>
        <w:t>Der Beitrag wird für 11 Monate bezahlt</w:t>
      </w:r>
      <w:r w:rsidR="006E4B00">
        <w:rPr>
          <w:rFonts w:ascii="Verdana" w:hAnsi="Verdana"/>
          <w:sz w:val="28"/>
          <w:szCs w:val="28"/>
        </w:rPr>
        <w:t xml:space="preserve"> </w:t>
      </w:r>
      <w:r w:rsidR="00BF4D78">
        <w:rPr>
          <w:rFonts w:ascii="Verdana" w:hAnsi="Verdana"/>
          <w:sz w:val="28"/>
          <w:szCs w:val="28"/>
        </w:rPr>
        <w:t xml:space="preserve">und beträgt derzeit monatlich </w:t>
      </w:r>
      <w:r w:rsidR="009144B1">
        <w:rPr>
          <w:rFonts w:ascii="Verdana" w:hAnsi="Verdana"/>
          <w:sz w:val="28"/>
          <w:szCs w:val="28"/>
        </w:rPr>
        <w:tab/>
        <w:t>1-2 Stunden 82,00 Euro</w:t>
      </w:r>
    </w:p>
    <w:p w:rsidR="009144B1" w:rsidRDefault="009144B1" w:rsidP="006E4B00">
      <w:pPr>
        <w:ind w:left="705"/>
        <w:rPr>
          <w:rFonts w:ascii="Verdana" w:hAnsi="Verdana"/>
          <w:sz w:val="28"/>
          <w:szCs w:val="28"/>
        </w:rPr>
      </w:pP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t>2-3 Stunden 88,00 Euro</w:t>
      </w:r>
    </w:p>
    <w:p w:rsidR="009144B1" w:rsidRDefault="009144B1" w:rsidP="006E4B00">
      <w:pPr>
        <w:ind w:left="705"/>
        <w:rPr>
          <w:rFonts w:ascii="Verdana" w:hAnsi="Verdana"/>
          <w:sz w:val="28"/>
          <w:szCs w:val="28"/>
        </w:rPr>
      </w:pP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t>3-4 Stunden 92,00 Euro</w:t>
      </w:r>
    </w:p>
    <w:p w:rsidR="009144B1" w:rsidRDefault="009144B1" w:rsidP="006E4B00">
      <w:pPr>
        <w:ind w:left="705"/>
        <w:rPr>
          <w:rFonts w:ascii="Verdana" w:hAnsi="Verdana"/>
          <w:sz w:val="28"/>
          <w:szCs w:val="28"/>
        </w:rPr>
      </w:pP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t>4-5 Stunden 96,00 Euro</w:t>
      </w:r>
    </w:p>
    <w:p w:rsidR="009144B1" w:rsidRDefault="009144B1" w:rsidP="006E4B00">
      <w:pPr>
        <w:ind w:left="705"/>
        <w:rPr>
          <w:rFonts w:ascii="Verdana" w:hAnsi="Verdana"/>
          <w:sz w:val="28"/>
          <w:szCs w:val="28"/>
        </w:rPr>
      </w:pPr>
    </w:p>
    <w:p w:rsidR="009144B1" w:rsidRDefault="009144B1" w:rsidP="006E4B00">
      <w:pPr>
        <w:ind w:left="705"/>
        <w:rPr>
          <w:rFonts w:ascii="Verdana" w:hAnsi="Verdana"/>
          <w:sz w:val="28"/>
          <w:szCs w:val="28"/>
        </w:rPr>
      </w:pPr>
      <w:r>
        <w:rPr>
          <w:rFonts w:ascii="Verdana" w:hAnsi="Verdana"/>
          <w:sz w:val="28"/>
          <w:szCs w:val="28"/>
        </w:rPr>
        <w:t>Zuzüglich 2,80</w:t>
      </w:r>
      <w:r w:rsidR="00206358">
        <w:rPr>
          <w:rFonts w:ascii="Verdana" w:hAnsi="Verdana"/>
          <w:sz w:val="28"/>
          <w:szCs w:val="28"/>
        </w:rPr>
        <w:t xml:space="preserve"> Euro Essensgeld pro Mahlzeit. Der August ist beitragsfrei.</w:t>
      </w:r>
    </w:p>
    <w:p w:rsidR="00E01BE9" w:rsidRDefault="00E01BE9" w:rsidP="00BF4D78">
      <w:pPr>
        <w:ind w:left="705" w:firstLine="709"/>
        <w:rPr>
          <w:rFonts w:ascii="Verdana" w:hAnsi="Verdana"/>
          <w:sz w:val="28"/>
          <w:szCs w:val="28"/>
        </w:rPr>
      </w:pPr>
    </w:p>
    <w:p w:rsidR="00E01BE9" w:rsidRDefault="00E01BE9" w:rsidP="00BF4D78">
      <w:pPr>
        <w:ind w:left="705" w:firstLine="709"/>
        <w:rPr>
          <w:rFonts w:ascii="Verdana" w:hAnsi="Verdana"/>
          <w:sz w:val="28"/>
          <w:szCs w:val="28"/>
        </w:rPr>
      </w:pPr>
    </w:p>
    <w:p w:rsidR="00C55930" w:rsidRDefault="00C55930" w:rsidP="00BF4D78">
      <w:pPr>
        <w:ind w:left="705" w:firstLine="709"/>
        <w:rPr>
          <w:rFonts w:ascii="Verdana" w:hAnsi="Verdana"/>
          <w:sz w:val="28"/>
          <w:szCs w:val="28"/>
        </w:rPr>
      </w:pPr>
    </w:p>
    <w:p w:rsidR="00BD0573" w:rsidRDefault="00BD0573" w:rsidP="00BD0573">
      <w:pPr>
        <w:ind w:left="708"/>
        <w:rPr>
          <w:rFonts w:ascii="Verdana" w:hAnsi="Verdana"/>
          <w:sz w:val="28"/>
          <w:szCs w:val="28"/>
        </w:rPr>
      </w:pPr>
      <w:r>
        <w:rPr>
          <w:rFonts w:ascii="Verdana" w:hAnsi="Verdana"/>
          <w:sz w:val="28"/>
          <w:szCs w:val="28"/>
        </w:rPr>
        <w:t>Bei Unterrichtsausfall ist die Schule für die Betreuung der Schüler zuständig!</w:t>
      </w:r>
      <w:r w:rsidR="00DA3CF4">
        <w:rPr>
          <w:rFonts w:ascii="Verdana" w:hAnsi="Verdana"/>
          <w:sz w:val="28"/>
          <w:szCs w:val="28"/>
        </w:rPr>
        <w:t xml:space="preserve"> Die Betreuung für Ihr Kind beginnt mit seiner Buchungszeit.</w:t>
      </w:r>
    </w:p>
    <w:p w:rsidR="00592AC4" w:rsidRDefault="00592AC4" w:rsidP="00BF4D78">
      <w:pPr>
        <w:jc w:val="both"/>
        <w:rPr>
          <w:rFonts w:ascii="Verdana" w:hAnsi="Verdana"/>
          <w:sz w:val="28"/>
          <w:szCs w:val="28"/>
        </w:rPr>
      </w:pPr>
    </w:p>
    <w:p w:rsidR="00916C67" w:rsidRDefault="00916C67">
      <w:pPr>
        <w:widowControl/>
        <w:suppressAutoHyphens w:val="0"/>
        <w:spacing w:after="200" w:line="276" w:lineRule="auto"/>
        <w:rPr>
          <w:rFonts w:ascii="Verdana" w:hAnsi="Verdana"/>
          <w:sz w:val="28"/>
          <w:szCs w:val="28"/>
        </w:rPr>
      </w:pPr>
      <w:r>
        <w:rPr>
          <w:rFonts w:ascii="Verdana" w:hAnsi="Verdana"/>
          <w:sz w:val="28"/>
          <w:szCs w:val="28"/>
        </w:rPr>
        <w:br w:type="page"/>
      </w:r>
    </w:p>
    <w:p w:rsidR="003117D1" w:rsidRDefault="003117D1">
      <w:pPr>
        <w:widowControl/>
        <w:suppressAutoHyphens w:val="0"/>
        <w:spacing w:after="200" w:line="276" w:lineRule="auto"/>
        <w:rPr>
          <w:rFonts w:ascii="Verdana" w:hAnsi="Verdana"/>
          <w:sz w:val="28"/>
          <w:szCs w:val="28"/>
        </w:rPr>
      </w:pPr>
    </w:p>
    <w:p w:rsidR="00916C67" w:rsidRDefault="00916C67" w:rsidP="00916C67">
      <w:pPr>
        <w:jc w:val="center"/>
        <w:rPr>
          <w:rFonts w:ascii="Verdana" w:hAnsi="Verdana"/>
          <w:b/>
          <w:bCs/>
          <w:sz w:val="28"/>
          <w:szCs w:val="28"/>
          <w:u w:val="single"/>
        </w:rPr>
      </w:pPr>
    </w:p>
    <w:p w:rsidR="00857E1D" w:rsidRDefault="00857E1D" w:rsidP="00916C67">
      <w:pPr>
        <w:jc w:val="center"/>
        <w:rPr>
          <w:rFonts w:ascii="Verdana" w:hAnsi="Verdana"/>
          <w:b/>
          <w:bCs/>
          <w:sz w:val="28"/>
          <w:szCs w:val="28"/>
          <w:u w:val="single"/>
        </w:rPr>
      </w:pPr>
    </w:p>
    <w:p w:rsidR="00857E1D" w:rsidRPr="00BF68F8" w:rsidRDefault="00857E1D" w:rsidP="00BF68F8">
      <w:pPr>
        <w:pStyle w:val="Listenabsatz"/>
        <w:numPr>
          <w:ilvl w:val="1"/>
          <w:numId w:val="1"/>
        </w:numPr>
        <w:jc w:val="center"/>
        <w:rPr>
          <w:rFonts w:ascii="Verdana" w:hAnsi="Verdana"/>
          <w:b/>
          <w:bCs/>
          <w:sz w:val="28"/>
          <w:szCs w:val="28"/>
          <w:u w:val="single"/>
        </w:rPr>
      </w:pPr>
      <w:r w:rsidRPr="00BF68F8">
        <w:rPr>
          <w:rFonts w:ascii="Verdana" w:hAnsi="Verdana"/>
          <w:b/>
          <w:bCs/>
          <w:sz w:val="28"/>
          <w:szCs w:val="28"/>
          <w:u w:val="single"/>
        </w:rPr>
        <w:t>Tagesablauf</w:t>
      </w:r>
    </w:p>
    <w:p w:rsidR="00857E1D" w:rsidRDefault="00857E1D" w:rsidP="00916C67">
      <w:pPr>
        <w:jc w:val="center"/>
        <w:rPr>
          <w:rFonts w:ascii="Verdana" w:hAnsi="Verdana"/>
          <w:b/>
          <w:bCs/>
          <w:sz w:val="28"/>
          <w:szCs w:val="28"/>
          <w:u w:val="single"/>
        </w:rPr>
      </w:pPr>
    </w:p>
    <w:p w:rsidR="00916C67" w:rsidRDefault="00BD0573" w:rsidP="00BD0573">
      <w:pPr>
        <w:ind w:left="708"/>
        <w:rPr>
          <w:rFonts w:ascii="Verdana" w:hAnsi="Verdana"/>
          <w:bCs/>
          <w:sz w:val="28"/>
          <w:szCs w:val="28"/>
        </w:rPr>
      </w:pPr>
      <w:r>
        <w:rPr>
          <w:rFonts w:ascii="Verdana" w:hAnsi="Verdana"/>
          <w:bCs/>
          <w:sz w:val="28"/>
          <w:szCs w:val="28"/>
        </w:rPr>
        <w:t>Die Kinder kommen selbstständig nach Unterrichtsende in den Schulclub.</w:t>
      </w:r>
    </w:p>
    <w:p w:rsidR="00BD0573" w:rsidRDefault="00BD0573" w:rsidP="00BD0573">
      <w:pPr>
        <w:ind w:left="708"/>
        <w:rPr>
          <w:rFonts w:ascii="Verdana" w:hAnsi="Verdana"/>
          <w:b/>
          <w:bCs/>
          <w:sz w:val="28"/>
          <w:szCs w:val="28"/>
          <w:u w:val="single"/>
        </w:rPr>
      </w:pPr>
    </w:p>
    <w:p w:rsidR="00147A75" w:rsidRDefault="00147A75" w:rsidP="00147A75">
      <w:pPr>
        <w:rPr>
          <w:rFonts w:ascii="Verdana" w:hAnsi="Verdana"/>
          <w:sz w:val="28"/>
          <w:szCs w:val="28"/>
        </w:rPr>
      </w:pPr>
      <w:r>
        <w:rPr>
          <w:rFonts w:ascii="Verdana" w:hAnsi="Verdana"/>
          <w:sz w:val="28"/>
          <w:szCs w:val="28"/>
        </w:rPr>
        <w:t xml:space="preserve">       Nach dem Essen ist bis 14:00 Uhr Freizeit.</w:t>
      </w:r>
    </w:p>
    <w:p w:rsidR="00DA44E8" w:rsidRDefault="00DA44E8" w:rsidP="00206358">
      <w:pPr>
        <w:rPr>
          <w:rFonts w:ascii="Verdana" w:hAnsi="Verdana"/>
          <w:sz w:val="28"/>
          <w:szCs w:val="28"/>
        </w:rPr>
      </w:pPr>
      <w:r>
        <w:rPr>
          <w:rFonts w:ascii="Verdana" w:hAnsi="Verdana"/>
          <w:sz w:val="28"/>
          <w:szCs w:val="28"/>
        </w:rPr>
        <w:tab/>
      </w:r>
    </w:p>
    <w:p w:rsidR="00DA44E8" w:rsidRDefault="00DA44E8" w:rsidP="00916C67">
      <w:pPr>
        <w:jc w:val="center"/>
        <w:rPr>
          <w:rFonts w:ascii="Verdana" w:hAnsi="Verdana"/>
          <w:b/>
          <w:bCs/>
          <w:sz w:val="28"/>
          <w:szCs w:val="28"/>
          <w:u w:val="single"/>
        </w:rPr>
      </w:pPr>
    </w:p>
    <w:p w:rsidR="00147A75" w:rsidRDefault="00147A75" w:rsidP="00916C67">
      <w:pPr>
        <w:jc w:val="center"/>
        <w:rPr>
          <w:rFonts w:ascii="Verdana" w:hAnsi="Verdana"/>
          <w:b/>
          <w:bCs/>
          <w:sz w:val="28"/>
          <w:szCs w:val="28"/>
          <w:u w:val="single"/>
        </w:rPr>
      </w:pPr>
    </w:p>
    <w:p w:rsidR="00147A75" w:rsidRDefault="00147A75" w:rsidP="00916C67">
      <w:pPr>
        <w:jc w:val="center"/>
        <w:rPr>
          <w:rFonts w:ascii="Verdana" w:hAnsi="Verdana"/>
          <w:b/>
          <w:bCs/>
          <w:sz w:val="28"/>
          <w:szCs w:val="28"/>
          <w:u w:val="single"/>
        </w:rPr>
      </w:pPr>
    </w:p>
    <w:p w:rsidR="00DA44E8" w:rsidRDefault="00DA44E8" w:rsidP="00916C67">
      <w:pPr>
        <w:jc w:val="center"/>
        <w:rPr>
          <w:rFonts w:ascii="Verdana" w:hAnsi="Verdana"/>
          <w:b/>
          <w:bCs/>
          <w:sz w:val="28"/>
          <w:szCs w:val="28"/>
          <w:u w:val="single"/>
        </w:rPr>
      </w:pPr>
    </w:p>
    <w:p w:rsidR="00916C67" w:rsidRPr="00BF68F8" w:rsidRDefault="00916C67" w:rsidP="00BF68F8">
      <w:pPr>
        <w:pStyle w:val="Listenabsatz"/>
        <w:numPr>
          <w:ilvl w:val="1"/>
          <w:numId w:val="1"/>
        </w:numPr>
        <w:jc w:val="center"/>
        <w:rPr>
          <w:rFonts w:ascii="Verdana" w:hAnsi="Verdana"/>
          <w:b/>
          <w:bCs/>
          <w:sz w:val="28"/>
          <w:szCs w:val="28"/>
          <w:u w:val="single"/>
        </w:rPr>
      </w:pPr>
      <w:r w:rsidRPr="00BF68F8">
        <w:rPr>
          <w:rFonts w:ascii="Verdana" w:hAnsi="Verdana"/>
          <w:b/>
          <w:bCs/>
          <w:sz w:val="28"/>
          <w:szCs w:val="28"/>
          <w:u w:val="single"/>
        </w:rPr>
        <w:t>Mittagessen</w:t>
      </w:r>
    </w:p>
    <w:p w:rsidR="00916C67" w:rsidRDefault="00916C67" w:rsidP="00916C67">
      <w:pPr>
        <w:ind w:left="720"/>
        <w:rPr>
          <w:rFonts w:ascii="Verdana" w:hAnsi="Verdana"/>
          <w:b/>
          <w:bCs/>
          <w:sz w:val="28"/>
          <w:szCs w:val="28"/>
          <w:u w:val="single"/>
        </w:rPr>
      </w:pPr>
    </w:p>
    <w:p w:rsidR="00AF73EC" w:rsidRPr="00AF73EC" w:rsidRDefault="00206358" w:rsidP="00AF73EC">
      <w:pPr>
        <w:ind w:left="720"/>
        <w:jc w:val="center"/>
        <w:rPr>
          <w:rFonts w:ascii="Verdana" w:hAnsi="Verdana"/>
          <w:bCs/>
          <w:sz w:val="28"/>
          <w:szCs w:val="28"/>
          <w:u w:val="single"/>
        </w:rPr>
      </w:pPr>
      <w:r>
        <w:rPr>
          <w:rFonts w:ascii="Verdana" w:hAnsi="Verdana"/>
          <w:bCs/>
          <w:sz w:val="28"/>
          <w:szCs w:val="28"/>
          <w:u w:val="single"/>
        </w:rPr>
        <w:t>(13:00 Uhr – 13:45</w:t>
      </w:r>
      <w:r w:rsidR="00AF73EC" w:rsidRPr="00AF73EC">
        <w:rPr>
          <w:rFonts w:ascii="Verdana" w:hAnsi="Verdana"/>
          <w:bCs/>
          <w:sz w:val="28"/>
          <w:szCs w:val="28"/>
          <w:u w:val="single"/>
        </w:rPr>
        <w:t xml:space="preserve"> Uhr)</w:t>
      </w:r>
    </w:p>
    <w:p w:rsidR="00916C67" w:rsidRDefault="00916C67" w:rsidP="00916C67">
      <w:pPr>
        <w:ind w:left="720"/>
        <w:rPr>
          <w:rFonts w:ascii="Verdana" w:hAnsi="Verdana"/>
          <w:b/>
          <w:bCs/>
          <w:sz w:val="28"/>
          <w:szCs w:val="28"/>
          <w:u w:val="single"/>
        </w:rPr>
      </w:pPr>
    </w:p>
    <w:p w:rsidR="00916C67" w:rsidRDefault="00916C67" w:rsidP="004574B7">
      <w:pPr>
        <w:ind w:left="720"/>
        <w:rPr>
          <w:rFonts w:ascii="Verdana" w:hAnsi="Verdana"/>
          <w:sz w:val="28"/>
          <w:szCs w:val="28"/>
        </w:rPr>
      </w:pPr>
      <w:r>
        <w:rPr>
          <w:rFonts w:ascii="Verdana" w:hAnsi="Verdana"/>
          <w:sz w:val="28"/>
          <w:szCs w:val="28"/>
        </w:rPr>
        <w:t>Montag bis Donnerstag</w:t>
      </w:r>
      <w:r w:rsidR="003B3659">
        <w:rPr>
          <w:rFonts w:ascii="Verdana" w:hAnsi="Verdana"/>
          <w:sz w:val="28"/>
          <w:szCs w:val="28"/>
        </w:rPr>
        <w:t xml:space="preserve"> </w:t>
      </w:r>
      <w:r>
        <w:rPr>
          <w:rFonts w:ascii="Verdana" w:hAnsi="Verdana"/>
          <w:sz w:val="28"/>
          <w:szCs w:val="28"/>
        </w:rPr>
        <w:t>haben Sie die Möglichkeit ein warmes Mittagessen für ihr Kind zu bestellen.</w:t>
      </w:r>
    </w:p>
    <w:p w:rsidR="00857E1D" w:rsidRDefault="00857E1D" w:rsidP="004574B7">
      <w:pPr>
        <w:ind w:left="720"/>
        <w:rPr>
          <w:rFonts w:ascii="Verdana" w:hAnsi="Verdana"/>
          <w:sz w:val="28"/>
          <w:szCs w:val="28"/>
        </w:rPr>
      </w:pPr>
    </w:p>
    <w:p w:rsidR="00B33E5D" w:rsidRDefault="00B33E5D" w:rsidP="004574B7">
      <w:pPr>
        <w:ind w:left="720"/>
        <w:rPr>
          <w:rFonts w:ascii="Verdana" w:hAnsi="Verdana"/>
          <w:sz w:val="28"/>
          <w:szCs w:val="28"/>
        </w:rPr>
      </w:pPr>
      <w:r>
        <w:rPr>
          <w:rFonts w:ascii="Verdana" w:hAnsi="Verdana"/>
          <w:sz w:val="28"/>
          <w:szCs w:val="28"/>
        </w:rPr>
        <w:t>Das Essen wird eine Woche vorher bestellt.</w:t>
      </w:r>
    </w:p>
    <w:p w:rsidR="00857E1D" w:rsidRDefault="00B33E5D" w:rsidP="004574B7">
      <w:pPr>
        <w:ind w:left="720"/>
        <w:rPr>
          <w:rFonts w:ascii="Verdana" w:hAnsi="Verdana"/>
          <w:sz w:val="28"/>
          <w:szCs w:val="28"/>
        </w:rPr>
      </w:pPr>
      <w:r>
        <w:rPr>
          <w:rFonts w:ascii="Verdana" w:hAnsi="Verdana"/>
          <w:sz w:val="28"/>
          <w:szCs w:val="28"/>
        </w:rPr>
        <w:t>Der Speiseplan hängt im Schulclub aus</w:t>
      </w:r>
      <w:r w:rsidR="00DA3CF4">
        <w:rPr>
          <w:rFonts w:ascii="Verdana" w:hAnsi="Verdana"/>
          <w:sz w:val="28"/>
          <w:szCs w:val="28"/>
        </w:rPr>
        <w:t xml:space="preserve"> oder wird ihrem Kind mit nach Hause gegeben und von Ihrem Kind  </w:t>
      </w:r>
      <w:r w:rsidR="00206358">
        <w:rPr>
          <w:rFonts w:ascii="Verdana" w:hAnsi="Verdana"/>
          <w:sz w:val="28"/>
          <w:szCs w:val="28"/>
        </w:rPr>
        <w:t xml:space="preserve">wieder mit in den Schulclub zurück </w:t>
      </w:r>
      <w:r w:rsidR="0054111D">
        <w:rPr>
          <w:rFonts w:ascii="Verdana" w:hAnsi="Verdana"/>
          <w:sz w:val="28"/>
          <w:szCs w:val="28"/>
        </w:rPr>
        <w:t>gebracht.</w:t>
      </w:r>
    </w:p>
    <w:p w:rsidR="00AF73EC" w:rsidRDefault="00AF73EC" w:rsidP="004574B7">
      <w:pPr>
        <w:ind w:left="708"/>
        <w:rPr>
          <w:rFonts w:ascii="Verdana" w:hAnsi="Verdana"/>
          <w:sz w:val="28"/>
          <w:szCs w:val="28"/>
        </w:rPr>
      </w:pPr>
      <w:r>
        <w:rPr>
          <w:rFonts w:ascii="Verdana" w:hAnsi="Verdana"/>
          <w:sz w:val="28"/>
          <w:szCs w:val="28"/>
        </w:rPr>
        <w:t>Freitags gibt es kein warmes Mittagessen.</w:t>
      </w:r>
    </w:p>
    <w:p w:rsidR="00B33E5D" w:rsidRDefault="00B33E5D" w:rsidP="004574B7">
      <w:pPr>
        <w:ind w:left="720"/>
        <w:rPr>
          <w:rFonts w:ascii="Verdana" w:hAnsi="Verdana"/>
          <w:sz w:val="28"/>
          <w:szCs w:val="28"/>
        </w:rPr>
      </w:pPr>
    </w:p>
    <w:p w:rsidR="00B33E5D" w:rsidRDefault="00B33E5D" w:rsidP="004574B7">
      <w:pPr>
        <w:ind w:left="720"/>
        <w:rPr>
          <w:rFonts w:ascii="Verdana" w:hAnsi="Verdana"/>
          <w:sz w:val="28"/>
          <w:szCs w:val="28"/>
        </w:rPr>
      </w:pPr>
    </w:p>
    <w:p w:rsidR="00916C67" w:rsidRDefault="00916C67" w:rsidP="004574B7">
      <w:pPr>
        <w:rPr>
          <w:rFonts w:ascii="Verdana" w:hAnsi="Verdana"/>
          <w:sz w:val="28"/>
          <w:szCs w:val="28"/>
        </w:rPr>
      </w:pPr>
    </w:p>
    <w:p w:rsidR="00916C67" w:rsidRDefault="00916C67" w:rsidP="0054111D">
      <w:pPr>
        <w:rPr>
          <w:rFonts w:ascii="Verdana" w:hAnsi="Verdana"/>
          <w:sz w:val="28"/>
          <w:szCs w:val="28"/>
        </w:rPr>
      </w:pPr>
    </w:p>
    <w:p w:rsidR="00857E1D" w:rsidRDefault="00857E1D" w:rsidP="00916C67">
      <w:pPr>
        <w:jc w:val="center"/>
        <w:rPr>
          <w:rFonts w:ascii="Verdana" w:hAnsi="Verdana"/>
          <w:sz w:val="28"/>
          <w:szCs w:val="28"/>
        </w:rPr>
      </w:pPr>
    </w:p>
    <w:p w:rsidR="00857E1D" w:rsidRDefault="00857E1D" w:rsidP="00916C67">
      <w:pPr>
        <w:jc w:val="center"/>
        <w:rPr>
          <w:rFonts w:ascii="Verdana" w:hAnsi="Verdana"/>
          <w:sz w:val="28"/>
          <w:szCs w:val="28"/>
        </w:rPr>
      </w:pPr>
    </w:p>
    <w:p w:rsidR="00916C67" w:rsidRDefault="00857E1D" w:rsidP="009B61C8">
      <w:pPr>
        <w:widowControl/>
        <w:suppressAutoHyphens w:val="0"/>
        <w:spacing w:after="200" w:line="276" w:lineRule="auto"/>
        <w:rPr>
          <w:rFonts w:ascii="Verdana" w:hAnsi="Verdana"/>
          <w:sz w:val="28"/>
          <w:szCs w:val="28"/>
        </w:rPr>
      </w:pPr>
      <w:r>
        <w:rPr>
          <w:rFonts w:ascii="Verdana" w:hAnsi="Verdana"/>
          <w:sz w:val="28"/>
          <w:szCs w:val="28"/>
        </w:rPr>
        <w:br w:type="page"/>
      </w:r>
    </w:p>
    <w:p w:rsidR="003117D1" w:rsidRDefault="003117D1" w:rsidP="009B61C8">
      <w:pPr>
        <w:widowControl/>
        <w:suppressAutoHyphens w:val="0"/>
        <w:spacing w:after="200" w:line="276" w:lineRule="auto"/>
        <w:rPr>
          <w:rFonts w:ascii="Verdana" w:hAnsi="Verdana"/>
          <w:sz w:val="28"/>
          <w:szCs w:val="28"/>
        </w:rPr>
      </w:pPr>
      <w:bookmarkStart w:id="0" w:name="_GoBack"/>
      <w:bookmarkEnd w:id="0"/>
    </w:p>
    <w:p w:rsidR="00916C67" w:rsidRPr="00BF68F8" w:rsidRDefault="00916C67" w:rsidP="00BF68F8">
      <w:pPr>
        <w:pStyle w:val="Listenabsatz"/>
        <w:numPr>
          <w:ilvl w:val="1"/>
          <w:numId w:val="1"/>
        </w:numPr>
        <w:jc w:val="center"/>
        <w:rPr>
          <w:rFonts w:ascii="Verdana" w:hAnsi="Verdana"/>
          <w:b/>
          <w:bCs/>
          <w:sz w:val="28"/>
          <w:szCs w:val="28"/>
          <w:u w:val="single"/>
        </w:rPr>
      </w:pPr>
      <w:r w:rsidRPr="00BF68F8">
        <w:rPr>
          <w:rFonts w:ascii="Verdana" w:hAnsi="Verdana"/>
          <w:b/>
          <w:bCs/>
          <w:sz w:val="28"/>
          <w:szCs w:val="28"/>
          <w:u w:val="single"/>
        </w:rPr>
        <w:t>Hausaufgaben</w:t>
      </w:r>
    </w:p>
    <w:p w:rsidR="00916C67" w:rsidRDefault="00916C67" w:rsidP="00916C67">
      <w:pPr>
        <w:jc w:val="center"/>
        <w:rPr>
          <w:rFonts w:ascii="Verdana" w:hAnsi="Verdana"/>
          <w:sz w:val="28"/>
          <w:szCs w:val="28"/>
        </w:rPr>
      </w:pPr>
    </w:p>
    <w:p w:rsidR="00857E1D" w:rsidRDefault="00206358" w:rsidP="006E4B00">
      <w:pPr>
        <w:ind w:left="708"/>
        <w:rPr>
          <w:rFonts w:ascii="Verdana" w:hAnsi="Verdana"/>
          <w:sz w:val="28"/>
          <w:szCs w:val="28"/>
        </w:rPr>
      </w:pPr>
      <w:r>
        <w:rPr>
          <w:rFonts w:ascii="Verdana" w:hAnsi="Verdana"/>
          <w:sz w:val="28"/>
          <w:szCs w:val="28"/>
        </w:rPr>
        <w:t>Dem Schulclub stehen zwei</w:t>
      </w:r>
      <w:r w:rsidR="00BD0573">
        <w:rPr>
          <w:rFonts w:ascii="Verdana" w:hAnsi="Verdana"/>
          <w:sz w:val="28"/>
          <w:szCs w:val="28"/>
        </w:rPr>
        <w:t xml:space="preserve"> sepa</w:t>
      </w:r>
      <w:r>
        <w:rPr>
          <w:rFonts w:ascii="Verdana" w:hAnsi="Verdana"/>
          <w:sz w:val="28"/>
          <w:szCs w:val="28"/>
        </w:rPr>
        <w:t>rate</w:t>
      </w:r>
      <w:r w:rsidR="00857E1D">
        <w:rPr>
          <w:rFonts w:ascii="Verdana" w:hAnsi="Verdana"/>
          <w:sz w:val="28"/>
          <w:szCs w:val="28"/>
        </w:rPr>
        <w:t xml:space="preserve"> </w:t>
      </w:r>
      <w:r>
        <w:rPr>
          <w:rFonts w:ascii="Verdana" w:hAnsi="Verdana"/>
          <w:sz w:val="28"/>
          <w:szCs w:val="28"/>
        </w:rPr>
        <w:t>Hausaufgabenrä</w:t>
      </w:r>
      <w:r w:rsidR="00C55930">
        <w:rPr>
          <w:rFonts w:ascii="Verdana" w:hAnsi="Verdana"/>
          <w:sz w:val="28"/>
          <w:szCs w:val="28"/>
        </w:rPr>
        <w:t>um</w:t>
      </w:r>
      <w:r>
        <w:rPr>
          <w:rFonts w:ascii="Verdana" w:hAnsi="Verdana"/>
          <w:sz w:val="28"/>
          <w:szCs w:val="28"/>
        </w:rPr>
        <w:t xml:space="preserve">e </w:t>
      </w:r>
      <w:r w:rsidR="00857E1D">
        <w:rPr>
          <w:rFonts w:ascii="Verdana" w:hAnsi="Verdana"/>
          <w:sz w:val="28"/>
          <w:szCs w:val="28"/>
        </w:rPr>
        <w:t>zur Erledigung der Hausaufgaben zur Verfügung.</w:t>
      </w:r>
      <w:r w:rsidR="006E4B00">
        <w:rPr>
          <w:rFonts w:ascii="Verdana" w:hAnsi="Verdana"/>
          <w:sz w:val="28"/>
          <w:szCs w:val="28"/>
        </w:rPr>
        <w:t xml:space="preserve"> </w:t>
      </w:r>
      <w:r w:rsidR="00544869">
        <w:rPr>
          <w:rFonts w:ascii="Verdana" w:hAnsi="Verdana"/>
          <w:sz w:val="28"/>
          <w:szCs w:val="28"/>
        </w:rPr>
        <w:t>Ab 14:00 Uhr bis ca. 15:00 Uhr</w:t>
      </w:r>
      <w:r w:rsidR="006E4B00">
        <w:rPr>
          <w:rFonts w:ascii="Verdana" w:hAnsi="Verdana"/>
          <w:sz w:val="28"/>
          <w:szCs w:val="28"/>
        </w:rPr>
        <w:t xml:space="preserve"> </w:t>
      </w:r>
      <w:r w:rsidR="00C55930">
        <w:rPr>
          <w:rFonts w:ascii="Verdana" w:hAnsi="Verdana"/>
          <w:sz w:val="28"/>
          <w:szCs w:val="28"/>
        </w:rPr>
        <w:t>können die Kinder hier unter Aufsicht</w:t>
      </w:r>
      <w:r w:rsidR="006E4B00">
        <w:rPr>
          <w:rFonts w:ascii="Verdana" w:hAnsi="Verdana"/>
          <w:sz w:val="28"/>
          <w:szCs w:val="28"/>
        </w:rPr>
        <w:t xml:space="preserve"> </w:t>
      </w:r>
      <w:r w:rsidR="00857E1D">
        <w:rPr>
          <w:rFonts w:ascii="Verdana" w:hAnsi="Verdana"/>
          <w:sz w:val="28"/>
          <w:szCs w:val="28"/>
        </w:rPr>
        <w:t>ihre Hausaufgaben erledigen.</w:t>
      </w:r>
    </w:p>
    <w:p w:rsidR="00916C67" w:rsidRDefault="00916C67" w:rsidP="009B61C8">
      <w:pPr>
        <w:ind w:left="708"/>
        <w:rPr>
          <w:rFonts w:ascii="Verdana" w:hAnsi="Verdana"/>
          <w:sz w:val="28"/>
          <w:szCs w:val="28"/>
        </w:rPr>
      </w:pPr>
      <w:r>
        <w:rPr>
          <w:rFonts w:ascii="Verdana" w:hAnsi="Verdana"/>
          <w:sz w:val="28"/>
          <w:szCs w:val="28"/>
        </w:rPr>
        <w:t xml:space="preserve">Das selbstständige Arbeiten ist </w:t>
      </w:r>
      <w:r w:rsidR="006E4B00">
        <w:rPr>
          <w:rFonts w:ascii="Verdana" w:hAnsi="Verdana"/>
          <w:sz w:val="28"/>
          <w:szCs w:val="28"/>
        </w:rPr>
        <w:t xml:space="preserve">uns sehr wichtig. Wir </w:t>
      </w:r>
      <w:r>
        <w:rPr>
          <w:rFonts w:ascii="Verdana" w:hAnsi="Verdana"/>
          <w:sz w:val="28"/>
          <w:szCs w:val="28"/>
        </w:rPr>
        <w:t>geben</w:t>
      </w:r>
      <w:r w:rsidR="004574B7">
        <w:rPr>
          <w:rFonts w:ascii="Verdana" w:hAnsi="Verdana"/>
          <w:sz w:val="28"/>
          <w:szCs w:val="28"/>
        </w:rPr>
        <w:t xml:space="preserve"> </w:t>
      </w:r>
      <w:r>
        <w:rPr>
          <w:rFonts w:ascii="Verdana" w:hAnsi="Verdana"/>
          <w:sz w:val="28"/>
          <w:szCs w:val="28"/>
        </w:rPr>
        <w:t>Hilfestellung, wenn es nötig is</w:t>
      </w:r>
      <w:r w:rsidR="004574B7">
        <w:rPr>
          <w:rFonts w:ascii="Verdana" w:hAnsi="Verdana"/>
          <w:sz w:val="28"/>
          <w:szCs w:val="28"/>
        </w:rPr>
        <w:t xml:space="preserve">t. Mündliche Hausaufgaben, wie Lesen </w:t>
      </w:r>
      <w:r>
        <w:rPr>
          <w:rFonts w:ascii="Verdana" w:hAnsi="Verdana"/>
          <w:sz w:val="28"/>
          <w:szCs w:val="28"/>
        </w:rPr>
        <w:t>üben oder Gedichte l</w:t>
      </w:r>
      <w:r w:rsidR="004574B7">
        <w:rPr>
          <w:rFonts w:ascii="Verdana" w:hAnsi="Verdana"/>
          <w:sz w:val="28"/>
          <w:szCs w:val="28"/>
        </w:rPr>
        <w:t xml:space="preserve">ernen, können in diesem Rahmen </w:t>
      </w:r>
      <w:r>
        <w:rPr>
          <w:rFonts w:ascii="Verdana" w:hAnsi="Verdana"/>
          <w:sz w:val="28"/>
          <w:szCs w:val="28"/>
        </w:rPr>
        <w:t>von uns nicht gewährleistet werden</w:t>
      </w:r>
      <w:r w:rsidR="00857E1D">
        <w:rPr>
          <w:rFonts w:ascii="Verdana" w:hAnsi="Verdana"/>
          <w:sz w:val="28"/>
          <w:szCs w:val="28"/>
        </w:rPr>
        <w:t>.</w:t>
      </w:r>
    </w:p>
    <w:p w:rsidR="00857E1D" w:rsidRDefault="00857E1D" w:rsidP="00916C67">
      <w:pPr>
        <w:jc w:val="center"/>
        <w:rPr>
          <w:rFonts w:ascii="Verdana" w:hAnsi="Verdana"/>
          <w:sz w:val="28"/>
          <w:szCs w:val="28"/>
        </w:rPr>
      </w:pPr>
    </w:p>
    <w:p w:rsidR="00857E1D" w:rsidRDefault="00857E1D" w:rsidP="00916C67">
      <w:pPr>
        <w:jc w:val="center"/>
        <w:rPr>
          <w:rFonts w:ascii="Verdana" w:hAnsi="Verdana"/>
          <w:sz w:val="28"/>
          <w:szCs w:val="28"/>
        </w:rPr>
      </w:pPr>
    </w:p>
    <w:p w:rsidR="00857E1D" w:rsidRDefault="00857E1D" w:rsidP="004574B7">
      <w:pPr>
        <w:ind w:left="708"/>
        <w:rPr>
          <w:rFonts w:ascii="Verdana" w:hAnsi="Verdana"/>
          <w:sz w:val="28"/>
          <w:szCs w:val="28"/>
        </w:rPr>
      </w:pPr>
      <w:r>
        <w:rPr>
          <w:rFonts w:ascii="Verdana" w:hAnsi="Verdana"/>
          <w:sz w:val="28"/>
          <w:szCs w:val="28"/>
        </w:rPr>
        <w:t>Die Hausaufgabenzeit endet um ca. 15:00 Uhr, damit den Kindern noch Ze</w:t>
      </w:r>
      <w:r w:rsidR="00C55930">
        <w:rPr>
          <w:rFonts w:ascii="Verdana" w:hAnsi="Verdana"/>
          <w:sz w:val="28"/>
          <w:szCs w:val="28"/>
        </w:rPr>
        <w:t>it für Aktivitäten im Schulclub</w:t>
      </w:r>
      <w:r>
        <w:rPr>
          <w:rFonts w:ascii="Verdana" w:hAnsi="Verdana"/>
          <w:sz w:val="28"/>
          <w:szCs w:val="28"/>
        </w:rPr>
        <w:t xml:space="preserve"> bleibt.</w:t>
      </w:r>
    </w:p>
    <w:p w:rsidR="009B61C8" w:rsidRDefault="009B61C8" w:rsidP="004574B7">
      <w:pPr>
        <w:ind w:left="708"/>
        <w:rPr>
          <w:rFonts w:ascii="Verdana" w:hAnsi="Verdana"/>
          <w:sz w:val="28"/>
          <w:szCs w:val="28"/>
        </w:rPr>
      </w:pPr>
    </w:p>
    <w:p w:rsidR="00857E1D" w:rsidRDefault="00857E1D" w:rsidP="009B61C8">
      <w:pPr>
        <w:ind w:left="708"/>
        <w:rPr>
          <w:rFonts w:ascii="Verdana" w:hAnsi="Verdana"/>
          <w:sz w:val="28"/>
          <w:szCs w:val="28"/>
        </w:rPr>
      </w:pPr>
      <w:r>
        <w:rPr>
          <w:rFonts w:ascii="Verdana" w:hAnsi="Verdana"/>
          <w:sz w:val="28"/>
          <w:szCs w:val="28"/>
        </w:rPr>
        <w:t>Nicht erledigte Aufgaben werden zu Hause fertig gemacht.</w:t>
      </w:r>
    </w:p>
    <w:p w:rsidR="00916C67" w:rsidRDefault="00916C67" w:rsidP="00857E1D">
      <w:pPr>
        <w:rPr>
          <w:rFonts w:ascii="Verdana" w:hAnsi="Verdana"/>
          <w:b/>
          <w:bCs/>
          <w:sz w:val="28"/>
          <w:szCs w:val="28"/>
        </w:rPr>
      </w:pPr>
    </w:p>
    <w:p w:rsidR="00916C67" w:rsidRDefault="00916C67" w:rsidP="004574B7">
      <w:pPr>
        <w:ind w:left="708"/>
        <w:rPr>
          <w:rFonts w:ascii="Verdana" w:hAnsi="Verdana"/>
          <w:b/>
          <w:bCs/>
          <w:sz w:val="28"/>
          <w:szCs w:val="28"/>
        </w:rPr>
      </w:pPr>
      <w:r>
        <w:rPr>
          <w:rFonts w:ascii="Verdana" w:hAnsi="Verdana"/>
          <w:b/>
          <w:bCs/>
          <w:sz w:val="28"/>
          <w:szCs w:val="28"/>
        </w:rPr>
        <w:t>Die Endkontrolle der Aufgaben</w:t>
      </w:r>
      <w:r w:rsidR="00857E1D">
        <w:rPr>
          <w:rFonts w:ascii="Verdana" w:hAnsi="Verdana"/>
          <w:b/>
          <w:bCs/>
          <w:sz w:val="28"/>
          <w:szCs w:val="28"/>
        </w:rPr>
        <w:t>,</w:t>
      </w:r>
      <w:r>
        <w:rPr>
          <w:rFonts w:ascii="Verdana" w:hAnsi="Verdana"/>
          <w:b/>
          <w:bCs/>
          <w:sz w:val="28"/>
          <w:szCs w:val="28"/>
        </w:rPr>
        <w:t xml:space="preserve"> auf Vollständigkeit und </w:t>
      </w:r>
      <w:r>
        <w:rPr>
          <w:rFonts w:ascii="Verdana" w:hAnsi="Verdana"/>
          <w:b/>
          <w:bCs/>
          <w:sz w:val="28"/>
          <w:szCs w:val="28"/>
        </w:rPr>
        <w:tab/>
        <w:t>Richtigkeit</w:t>
      </w:r>
      <w:r w:rsidR="00857E1D">
        <w:rPr>
          <w:rFonts w:ascii="Verdana" w:hAnsi="Verdana"/>
          <w:b/>
          <w:bCs/>
          <w:sz w:val="28"/>
          <w:szCs w:val="28"/>
        </w:rPr>
        <w:t>,</w:t>
      </w:r>
      <w:r>
        <w:rPr>
          <w:rFonts w:ascii="Verdana" w:hAnsi="Verdana"/>
          <w:b/>
          <w:bCs/>
          <w:sz w:val="28"/>
          <w:szCs w:val="28"/>
        </w:rPr>
        <w:t xml:space="preserve"> sollte abends durch die Eltern erfolgen</w:t>
      </w:r>
      <w:r w:rsidR="00857E1D">
        <w:rPr>
          <w:rFonts w:ascii="Verdana" w:hAnsi="Verdana"/>
          <w:b/>
          <w:bCs/>
          <w:sz w:val="28"/>
          <w:szCs w:val="28"/>
        </w:rPr>
        <w:t>.</w:t>
      </w:r>
    </w:p>
    <w:p w:rsidR="00916C67" w:rsidRDefault="00916C67" w:rsidP="00BD0573">
      <w:pPr>
        <w:rPr>
          <w:rFonts w:ascii="Verdana" w:hAnsi="Verdana"/>
          <w:sz w:val="28"/>
          <w:szCs w:val="28"/>
        </w:rPr>
      </w:pPr>
    </w:p>
    <w:p w:rsidR="00916C67" w:rsidRDefault="00916C67" w:rsidP="00625EE2">
      <w:pPr>
        <w:ind w:left="708"/>
        <w:rPr>
          <w:rFonts w:ascii="Verdana" w:hAnsi="Verdana"/>
          <w:b/>
          <w:bCs/>
          <w:sz w:val="28"/>
          <w:szCs w:val="28"/>
          <w:u w:val="single"/>
        </w:rPr>
      </w:pPr>
      <w:r>
        <w:rPr>
          <w:rFonts w:ascii="Verdana" w:hAnsi="Verdana"/>
          <w:b/>
          <w:bCs/>
          <w:sz w:val="28"/>
          <w:szCs w:val="28"/>
          <w:u w:val="single"/>
        </w:rPr>
        <w:t>Unsere Zielsetzung für die Hausaufgabenzeit</w:t>
      </w:r>
    </w:p>
    <w:p w:rsidR="00916C67" w:rsidRDefault="00916C67" w:rsidP="00916C67">
      <w:pPr>
        <w:jc w:val="center"/>
        <w:rPr>
          <w:rFonts w:ascii="Verdana" w:hAnsi="Verdana"/>
          <w:sz w:val="28"/>
          <w:szCs w:val="28"/>
        </w:rPr>
      </w:pPr>
    </w:p>
    <w:p w:rsidR="00916C67" w:rsidRDefault="00916C67" w:rsidP="00625EE2">
      <w:pPr>
        <w:numPr>
          <w:ilvl w:val="0"/>
          <w:numId w:val="9"/>
        </w:numPr>
        <w:tabs>
          <w:tab w:val="clear" w:pos="720"/>
          <w:tab w:val="num" w:pos="1068"/>
        </w:tabs>
        <w:ind w:left="1068"/>
        <w:rPr>
          <w:rFonts w:ascii="Verdana" w:hAnsi="Verdana"/>
          <w:sz w:val="28"/>
          <w:szCs w:val="28"/>
        </w:rPr>
      </w:pPr>
      <w:r>
        <w:rPr>
          <w:rFonts w:ascii="Verdana" w:hAnsi="Verdana"/>
          <w:sz w:val="28"/>
          <w:szCs w:val="28"/>
        </w:rPr>
        <w:t>Grundvoraussetzung ist eine ruhige un</w:t>
      </w:r>
      <w:r w:rsidR="006E4B00">
        <w:rPr>
          <w:rFonts w:ascii="Verdana" w:hAnsi="Verdana"/>
          <w:sz w:val="28"/>
          <w:szCs w:val="28"/>
        </w:rPr>
        <w:t>d stressfreie Atmosphäre im Hausaufgabenraum</w:t>
      </w:r>
      <w:r>
        <w:rPr>
          <w:rFonts w:ascii="Verdana" w:hAnsi="Verdana"/>
          <w:sz w:val="28"/>
          <w:szCs w:val="28"/>
        </w:rPr>
        <w:t xml:space="preserve">, in der sich die </w:t>
      </w:r>
      <w:r w:rsidR="009B61C8">
        <w:rPr>
          <w:rFonts w:ascii="Verdana" w:hAnsi="Verdana"/>
          <w:sz w:val="28"/>
          <w:szCs w:val="28"/>
        </w:rPr>
        <w:t>Kinder gut konzentrieren können</w:t>
      </w:r>
    </w:p>
    <w:p w:rsidR="00916C67" w:rsidRDefault="00916C67" w:rsidP="00625EE2">
      <w:pPr>
        <w:numPr>
          <w:ilvl w:val="0"/>
          <w:numId w:val="10"/>
        </w:numPr>
        <w:tabs>
          <w:tab w:val="clear" w:pos="720"/>
          <w:tab w:val="num" w:pos="1068"/>
        </w:tabs>
        <w:ind w:left="1068"/>
        <w:rPr>
          <w:rFonts w:ascii="Verdana" w:hAnsi="Verdana"/>
          <w:sz w:val="28"/>
          <w:szCs w:val="28"/>
        </w:rPr>
      </w:pPr>
      <w:r>
        <w:rPr>
          <w:rFonts w:ascii="Verdana" w:hAnsi="Verdana"/>
          <w:sz w:val="28"/>
          <w:szCs w:val="28"/>
        </w:rPr>
        <w:t>Wir geben Hilfestellung zum selbstständigen Arbeiten</w:t>
      </w:r>
    </w:p>
    <w:p w:rsidR="00916C67" w:rsidRDefault="00916C67" w:rsidP="00625EE2">
      <w:pPr>
        <w:numPr>
          <w:ilvl w:val="0"/>
          <w:numId w:val="11"/>
        </w:numPr>
        <w:tabs>
          <w:tab w:val="clear" w:pos="720"/>
          <w:tab w:val="num" w:pos="1068"/>
        </w:tabs>
        <w:ind w:left="1068"/>
        <w:rPr>
          <w:rFonts w:ascii="Verdana" w:hAnsi="Verdana"/>
          <w:sz w:val="28"/>
          <w:szCs w:val="28"/>
        </w:rPr>
      </w:pPr>
      <w:r>
        <w:rPr>
          <w:rFonts w:ascii="Verdana" w:hAnsi="Verdana"/>
          <w:sz w:val="28"/>
          <w:szCs w:val="28"/>
        </w:rPr>
        <w:t>Wir geben Anleitung zur Arbeits- und Zeiteinteilung</w:t>
      </w:r>
    </w:p>
    <w:p w:rsidR="00916C67" w:rsidRDefault="00916C67" w:rsidP="00625EE2">
      <w:pPr>
        <w:numPr>
          <w:ilvl w:val="0"/>
          <w:numId w:val="11"/>
        </w:numPr>
        <w:tabs>
          <w:tab w:val="clear" w:pos="720"/>
          <w:tab w:val="num" w:pos="1068"/>
        </w:tabs>
        <w:ind w:left="1068"/>
        <w:rPr>
          <w:rFonts w:ascii="Verdana" w:hAnsi="Verdana"/>
          <w:sz w:val="28"/>
          <w:szCs w:val="28"/>
        </w:rPr>
      </w:pPr>
      <w:r>
        <w:rPr>
          <w:rFonts w:ascii="Verdana" w:hAnsi="Verdana"/>
          <w:sz w:val="28"/>
          <w:szCs w:val="28"/>
        </w:rPr>
        <w:t>Eine positive Lern- und Arbeitshaltung soll erreicht werden</w:t>
      </w:r>
    </w:p>
    <w:p w:rsidR="00916C67" w:rsidRDefault="00916C67" w:rsidP="00625EE2">
      <w:pPr>
        <w:numPr>
          <w:ilvl w:val="0"/>
          <w:numId w:val="11"/>
        </w:numPr>
        <w:tabs>
          <w:tab w:val="clear" w:pos="720"/>
          <w:tab w:val="num" w:pos="1068"/>
        </w:tabs>
        <w:ind w:left="1068"/>
        <w:rPr>
          <w:rFonts w:ascii="Verdana" w:hAnsi="Verdana"/>
          <w:sz w:val="28"/>
          <w:szCs w:val="28"/>
        </w:rPr>
      </w:pPr>
      <w:r>
        <w:rPr>
          <w:rFonts w:ascii="Verdana" w:hAnsi="Verdana"/>
          <w:sz w:val="28"/>
          <w:szCs w:val="28"/>
        </w:rPr>
        <w:t>Jeder ist für seine Hausaufgaben selbst verantwortlich</w:t>
      </w:r>
      <w:r w:rsidR="00BD0573">
        <w:rPr>
          <w:rFonts w:ascii="Verdana" w:hAnsi="Verdana"/>
          <w:sz w:val="28"/>
          <w:szCs w:val="28"/>
        </w:rPr>
        <w:t>, ebenso für das Arbeitsmaterial</w:t>
      </w:r>
    </w:p>
    <w:p w:rsidR="00BD0573" w:rsidRDefault="00BD0573" w:rsidP="00625EE2">
      <w:pPr>
        <w:numPr>
          <w:ilvl w:val="0"/>
          <w:numId w:val="11"/>
        </w:numPr>
        <w:tabs>
          <w:tab w:val="clear" w:pos="720"/>
          <w:tab w:val="num" w:pos="1068"/>
        </w:tabs>
        <w:ind w:left="1068"/>
        <w:rPr>
          <w:rFonts w:ascii="Verdana" w:hAnsi="Verdana"/>
          <w:sz w:val="28"/>
          <w:szCs w:val="28"/>
        </w:rPr>
      </w:pPr>
      <w:r>
        <w:rPr>
          <w:rFonts w:ascii="Verdana" w:hAnsi="Verdana"/>
          <w:sz w:val="28"/>
          <w:szCs w:val="28"/>
        </w:rPr>
        <w:t>Die Kinder müssen selbstständig daran denken, ihr Arbeitsmaterial aus</w:t>
      </w:r>
      <w:r w:rsidR="009B61C8">
        <w:rPr>
          <w:rFonts w:ascii="Verdana" w:hAnsi="Verdana"/>
          <w:sz w:val="28"/>
          <w:szCs w:val="28"/>
        </w:rPr>
        <w:t xml:space="preserve"> den Klassenzimmern mitzunehmen, ein Nachholen ist nicht möglich!</w:t>
      </w:r>
    </w:p>
    <w:p w:rsidR="00916C67" w:rsidRDefault="00916C67" w:rsidP="009B61C8">
      <w:pPr>
        <w:rPr>
          <w:rFonts w:ascii="Verdana" w:hAnsi="Verdana"/>
          <w:sz w:val="28"/>
          <w:szCs w:val="28"/>
        </w:rPr>
      </w:pPr>
    </w:p>
    <w:p w:rsidR="00206358" w:rsidRDefault="00206358" w:rsidP="009B61C8">
      <w:pPr>
        <w:rPr>
          <w:rFonts w:ascii="Verdana" w:hAnsi="Verdana"/>
          <w:sz w:val="28"/>
          <w:szCs w:val="28"/>
        </w:rPr>
      </w:pPr>
    </w:p>
    <w:p w:rsidR="00916C67" w:rsidRPr="00BF68F8" w:rsidRDefault="00916C67" w:rsidP="00BF68F8">
      <w:pPr>
        <w:pStyle w:val="Listenabsatz"/>
        <w:numPr>
          <w:ilvl w:val="1"/>
          <w:numId w:val="1"/>
        </w:numPr>
        <w:jc w:val="center"/>
        <w:rPr>
          <w:rFonts w:ascii="Verdana" w:hAnsi="Verdana"/>
          <w:b/>
          <w:sz w:val="28"/>
          <w:szCs w:val="28"/>
          <w:u w:val="single"/>
        </w:rPr>
      </w:pPr>
      <w:r w:rsidRPr="00BF68F8">
        <w:rPr>
          <w:rFonts w:ascii="Verdana" w:hAnsi="Verdana"/>
          <w:b/>
          <w:sz w:val="28"/>
          <w:szCs w:val="28"/>
          <w:u w:val="single"/>
        </w:rPr>
        <w:t>Freizeitgestaltung</w:t>
      </w:r>
    </w:p>
    <w:p w:rsidR="00916C67" w:rsidRDefault="00916C67" w:rsidP="00916C67">
      <w:pPr>
        <w:jc w:val="center"/>
        <w:rPr>
          <w:rFonts w:ascii="Verdana" w:hAnsi="Verdana"/>
          <w:sz w:val="28"/>
          <w:szCs w:val="28"/>
        </w:rPr>
      </w:pPr>
    </w:p>
    <w:p w:rsidR="004F26E8" w:rsidRDefault="00916C67" w:rsidP="00625EE2">
      <w:pPr>
        <w:ind w:left="708"/>
        <w:jc w:val="both"/>
        <w:rPr>
          <w:rFonts w:ascii="Verdana" w:hAnsi="Verdana"/>
          <w:sz w:val="28"/>
          <w:szCs w:val="28"/>
        </w:rPr>
      </w:pPr>
      <w:r>
        <w:rPr>
          <w:rFonts w:ascii="Verdana" w:hAnsi="Verdana"/>
          <w:sz w:val="28"/>
          <w:szCs w:val="28"/>
        </w:rPr>
        <w:t xml:space="preserve">Nach einem anstrengenden Schultag ist </w:t>
      </w:r>
      <w:r w:rsidR="004F26E8">
        <w:rPr>
          <w:rFonts w:ascii="Verdana" w:hAnsi="Verdana"/>
          <w:sz w:val="28"/>
          <w:szCs w:val="28"/>
        </w:rPr>
        <w:t xml:space="preserve">die </w:t>
      </w:r>
      <w:r>
        <w:rPr>
          <w:rFonts w:ascii="Verdana" w:hAnsi="Verdana"/>
          <w:sz w:val="28"/>
          <w:szCs w:val="28"/>
        </w:rPr>
        <w:t xml:space="preserve">Zeit für </w:t>
      </w:r>
      <w:r w:rsidR="004F26E8">
        <w:rPr>
          <w:rFonts w:ascii="Verdana" w:hAnsi="Verdana"/>
          <w:sz w:val="28"/>
          <w:szCs w:val="28"/>
        </w:rPr>
        <w:t>freies</w:t>
      </w:r>
      <w:r w:rsidR="00625EE2">
        <w:rPr>
          <w:rFonts w:ascii="Verdana" w:hAnsi="Verdana"/>
          <w:sz w:val="28"/>
          <w:szCs w:val="28"/>
        </w:rPr>
        <w:t xml:space="preserve"> </w:t>
      </w:r>
      <w:r>
        <w:rPr>
          <w:rFonts w:ascii="Verdana" w:hAnsi="Verdana"/>
          <w:sz w:val="28"/>
          <w:szCs w:val="28"/>
        </w:rPr>
        <w:t>Spiel</w:t>
      </w:r>
      <w:r w:rsidR="004F26E8">
        <w:rPr>
          <w:rFonts w:ascii="Verdana" w:hAnsi="Verdana"/>
          <w:sz w:val="28"/>
          <w:szCs w:val="28"/>
        </w:rPr>
        <w:t xml:space="preserve"> besonders wichtig</w:t>
      </w:r>
      <w:r>
        <w:rPr>
          <w:rFonts w:ascii="Verdana" w:hAnsi="Verdana"/>
          <w:sz w:val="28"/>
          <w:szCs w:val="28"/>
        </w:rPr>
        <w:t>.</w:t>
      </w:r>
    </w:p>
    <w:p w:rsidR="00916C67" w:rsidRDefault="00916C67" w:rsidP="00625EE2">
      <w:pPr>
        <w:ind w:left="708"/>
        <w:rPr>
          <w:rFonts w:ascii="Verdana" w:hAnsi="Verdana"/>
          <w:sz w:val="28"/>
          <w:szCs w:val="28"/>
        </w:rPr>
      </w:pPr>
      <w:r>
        <w:rPr>
          <w:rFonts w:ascii="Verdana" w:hAnsi="Verdana"/>
          <w:sz w:val="28"/>
          <w:szCs w:val="28"/>
        </w:rPr>
        <w:t>Wir geben den Kindern Gelegenheit zur Bewegung und</w:t>
      </w:r>
      <w:r w:rsidR="004F26E8">
        <w:rPr>
          <w:rFonts w:ascii="Verdana" w:hAnsi="Verdana"/>
          <w:sz w:val="28"/>
          <w:szCs w:val="28"/>
        </w:rPr>
        <w:t xml:space="preserve"> </w:t>
      </w:r>
      <w:r w:rsidR="009B61C8">
        <w:rPr>
          <w:rFonts w:ascii="Verdana" w:hAnsi="Verdana"/>
          <w:sz w:val="28"/>
          <w:szCs w:val="28"/>
        </w:rPr>
        <w:t>zu alters</w:t>
      </w:r>
      <w:r>
        <w:rPr>
          <w:rFonts w:ascii="Verdana" w:hAnsi="Verdana"/>
          <w:sz w:val="28"/>
          <w:szCs w:val="28"/>
        </w:rPr>
        <w:t>entsprechenden Spielen.</w:t>
      </w:r>
    </w:p>
    <w:p w:rsidR="00916C67" w:rsidRDefault="00916C67" w:rsidP="00544869">
      <w:pPr>
        <w:ind w:left="708"/>
        <w:rPr>
          <w:rFonts w:ascii="Verdana" w:hAnsi="Verdana"/>
          <w:sz w:val="28"/>
          <w:szCs w:val="28"/>
        </w:rPr>
      </w:pPr>
      <w:r>
        <w:rPr>
          <w:rFonts w:ascii="Verdana" w:hAnsi="Verdana"/>
          <w:sz w:val="28"/>
          <w:szCs w:val="28"/>
        </w:rPr>
        <w:t>Gemeinsam</w:t>
      </w:r>
      <w:r w:rsidR="003B3659">
        <w:rPr>
          <w:rFonts w:ascii="Verdana" w:hAnsi="Verdana"/>
          <w:sz w:val="28"/>
          <w:szCs w:val="28"/>
        </w:rPr>
        <w:t xml:space="preserve">e Aktivitäten </w:t>
      </w:r>
      <w:r>
        <w:rPr>
          <w:rFonts w:ascii="Verdana" w:hAnsi="Verdana"/>
          <w:sz w:val="28"/>
          <w:szCs w:val="28"/>
        </w:rPr>
        <w:t xml:space="preserve">und kleine Projekte </w:t>
      </w:r>
      <w:r w:rsidR="003B3659">
        <w:rPr>
          <w:rFonts w:ascii="Verdana" w:hAnsi="Verdana"/>
          <w:sz w:val="28"/>
          <w:szCs w:val="28"/>
        </w:rPr>
        <w:t xml:space="preserve">können </w:t>
      </w:r>
      <w:r>
        <w:rPr>
          <w:rFonts w:ascii="Verdana" w:hAnsi="Verdana"/>
          <w:sz w:val="28"/>
          <w:szCs w:val="28"/>
        </w:rPr>
        <w:t>besprochen und durchgeführt werden.</w:t>
      </w:r>
    </w:p>
    <w:p w:rsidR="00916C67" w:rsidRDefault="00916C67" w:rsidP="00916C67">
      <w:pPr>
        <w:jc w:val="center"/>
        <w:rPr>
          <w:rFonts w:ascii="Verdana" w:hAnsi="Verdana"/>
          <w:sz w:val="28"/>
          <w:szCs w:val="28"/>
        </w:rPr>
      </w:pPr>
    </w:p>
    <w:p w:rsidR="00916C67" w:rsidRDefault="00916C67" w:rsidP="00916C67">
      <w:pPr>
        <w:jc w:val="center"/>
        <w:rPr>
          <w:rFonts w:ascii="Verdana" w:hAnsi="Verdana"/>
          <w:sz w:val="28"/>
          <w:szCs w:val="28"/>
        </w:rPr>
      </w:pPr>
    </w:p>
    <w:p w:rsidR="00916C67" w:rsidRPr="00BF68F8" w:rsidRDefault="00916C67" w:rsidP="00BF68F8">
      <w:pPr>
        <w:pStyle w:val="Listenabsatz"/>
        <w:numPr>
          <w:ilvl w:val="1"/>
          <w:numId w:val="1"/>
        </w:numPr>
        <w:jc w:val="center"/>
        <w:rPr>
          <w:rFonts w:ascii="Verdana" w:hAnsi="Verdana"/>
          <w:b/>
          <w:sz w:val="28"/>
          <w:szCs w:val="28"/>
          <w:u w:val="single"/>
        </w:rPr>
      </w:pPr>
      <w:r w:rsidRPr="00BF68F8">
        <w:rPr>
          <w:rFonts w:ascii="Verdana" w:hAnsi="Verdana"/>
          <w:b/>
          <w:sz w:val="28"/>
          <w:szCs w:val="28"/>
          <w:u w:val="single"/>
        </w:rPr>
        <w:t>Abholzeit</w:t>
      </w:r>
      <w:r w:rsidR="004D6AC5" w:rsidRPr="00BF68F8">
        <w:rPr>
          <w:rFonts w:ascii="Verdana" w:hAnsi="Verdana"/>
          <w:b/>
          <w:sz w:val="28"/>
          <w:szCs w:val="28"/>
          <w:u w:val="single"/>
        </w:rPr>
        <w:t>en</w:t>
      </w:r>
    </w:p>
    <w:p w:rsidR="00916C67" w:rsidRDefault="00916C67" w:rsidP="00916C67">
      <w:pPr>
        <w:jc w:val="center"/>
        <w:rPr>
          <w:rFonts w:ascii="Verdana" w:hAnsi="Verdana"/>
          <w:sz w:val="28"/>
          <w:szCs w:val="28"/>
        </w:rPr>
      </w:pPr>
    </w:p>
    <w:p w:rsidR="004F26E8" w:rsidRDefault="004F26E8" w:rsidP="00916C67">
      <w:pPr>
        <w:jc w:val="center"/>
        <w:rPr>
          <w:rFonts w:ascii="Verdana" w:hAnsi="Verdana"/>
          <w:sz w:val="28"/>
          <w:szCs w:val="28"/>
        </w:rPr>
      </w:pPr>
    </w:p>
    <w:p w:rsidR="004F26E8" w:rsidRPr="004F26E8" w:rsidRDefault="004F26E8" w:rsidP="00916C67">
      <w:pPr>
        <w:jc w:val="center"/>
        <w:rPr>
          <w:rFonts w:ascii="Verdana" w:hAnsi="Verdana"/>
          <w:b/>
          <w:sz w:val="28"/>
          <w:szCs w:val="28"/>
        </w:rPr>
      </w:pPr>
      <w:r>
        <w:rPr>
          <w:rFonts w:ascii="Verdana" w:hAnsi="Verdana"/>
          <w:sz w:val="28"/>
          <w:szCs w:val="28"/>
        </w:rPr>
        <w:t xml:space="preserve"> </w:t>
      </w:r>
      <w:r w:rsidRPr="004F26E8">
        <w:rPr>
          <w:rFonts w:ascii="Verdana" w:hAnsi="Verdana"/>
          <w:b/>
          <w:sz w:val="28"/>
          <w:szCs w:val="28"/>
        </w:rPr>
        <w:t>Mo – Do</w:t>
      </w:r>
      <w:r w:rsidR="00625EE2">
        <w:rPr>
          <w:rFonts w:ascii="Verdana" w:hAnsi="Verdana"/>
          <w:b/>
          <w:sz w:val="28"/>
          <w:szCs w:val="28"/>
        </w:rPr>
        <w:t>:</w:t>
      </w:r>
    </w:p>
    <w:p w:rsidR="004F26E8" w:rsidRDefault="004F26E8" w:rsidP="00916C67">
      <w:pPr>
        <w:jc w:val="center"/>
        <w:rPr>
          <w:rFonts w:ascii="Verdana" w:hAnsi="Verdana"/>
          <w:sz w:val="28"/>
          <w:szCs w:val="28"/>
        </w:rPr>
      </w:pPr>
    </w:p>
    <w:p w:rsidR="00625EE2" w:rsidRDefault="00206358" w:rsidP="00544869">
      <w:pPr>
        <w:ind w:left="708"/>
        <w:rPr>
          <w:rFonts w:ascii="Verdana" w:hAnsi="Verdana"/>
          <w:sz w:val="28"/>
          <w:szCs w:val="28"/>
        </w:rPr>
      </w:pPr>
      <w:r>
        <w:rPr>
          <w:rFonts w:ascii="Verdana" w:hAnsi="Verdana"/>
          <w:sz w:val="28"/>
          <w:szCs w:val="28"/>
        </w:rPr>
        <w:t>Um 13.45</w:t>
      </w:r>
      <w:r w:rsidR="00544869">
        <w:rPr>
          <w:rFonts w:ascii="Verdana" w:hAnsi="Verdana"/>
          <w:sz w:val="28"/>
          <w:szCs w:val="28"/>
        </w:rPr>
        <w:t xml:space="preserve"> bis </w:t>
      </w:r>
      <w:r w:rsidR="00916C67">
        <w:rPr>
          <w:rFonts w:ascii="Verdana" w:hAnsi="Verdana"/>
          <w:sz w:val="28"/>
          <w:szCs w:val="28"/>
        </w:rPr>
        <w:t>14.00 Uhr</w:t>
      </w:r>
      <w:r w:rsidR="00625EE2">
        <w:rPr>
          <w:rFonts w:ascii="Verdana" w:hAnsi="Verdana"/>
          <w:sz w:val="28"/>
          <w:szCs w:val="28"/>
        </w:rPr>
        <w:t xml:space="preserve"> (ohne </w:t>
      </w:r>
      <w:r w:rsidR="00916C67">
        <w:rPr>
          <w:rFonts w:ascii="Verdana" w:hAnsi="Verdana"/>
          <w:sz w:val="28"/>
          <w:szCs w:val="28"/>
        </w:rPr>
        <w:t>Hausaufgabenerledigung)</w:t>
      </w:r>
    </w:p>
    <w:p w:rsidR="00544869" w:rsidRDefault="00DA44E8" w:rsidP="00625EE2">
      <w:pPr>
        <w:ind w:left="708"/>
        <w:rPr>
          <w:rFonts w:ascii="Verdana" w:hAnsi="Verdana"/>
          <w:sz w:val="28"/>
          <w:szCs w:val="28"/>
        </w:rPr>
      </w:pPr>
      <w:r>
        <w:rPr>
          <w:rFonts w:ascii="Verdana" w:hAnsi="Verdana"/>
          <w:sz w:val="28"/>
          <w:szCs w:val="28"/>
        </w:rPr>
        <w:t>ab</w:t>
      </w:r>
      <w:r w:rsidR="00916C67">
        <w:rPr>
          <w:rFonts w:ascii="Verdana" w:hAnsi="Verdana"/>
          <w:sz w:val="28"/>
          <w:szCs w:val="28"/>
        </w:rPr>
        <w:t xml:space="preserve"> 1</w:t>
      </w:r>
      <w:r w:rsidR="004F26E8">
        <w:rPr>
          <w:rFonts w:ascii="Verdana" w:hAnsi="Verdana"/>
          <w:sz w:val="28"/>
          <w:szCs w:val="28"/>
        </w:rPr>
        <w:t>5</w:t>
      </w:r>
      <w:r w:rsidR="00916C67">
        <w:rPr>
          <w:rFonts w:ascii="Verdana" w:hAnsi="Verdana"/>
          <w:sz w:val="28"/>
          <w:szCs w:val="28"/>
        </w:rPr>
        <w:t>.00 Uhr</w:t>
      </w:r>
      <w:r>
        <w:rPr>
          <w:rFonts w:ascii="Verdana" w:hAnsi="Verdana"/>
          <w:sz w:val="28"/>
          <w:szCs w:val="28"/>
        </w:rPr>
        <w:t xml:space="preserve"> bis 16.30 Uhr.</w:t>
      </w:r>
      <w:r w:rsidR="00916C67">
        <w:rPr>
          <w:rFonts w:ascii="Verdana" w:hAnsi="Verdana"/>
          <w:sz w:val="28"/>
          <w:szCs w:val="28"/>
        </w:rPr>
        <w:t xml:space="preserve"> </w:t>
      </w:r>
      <w:r w:rsidR="00544869">
        <w:rPr>
          <w:rFonts w:ascii="Verdana" w:hAnsi="Verdana"/>
          <w:sz w:val="28"/>
          <w:szCs w:val="28"/>
        </w:rPr>
        <w:t>(nach den Hausaufgaben)</w:t>
      </w:r>
    </w:p>
    <w:p w:rsidR="00206358" w:rsidRDefault="00206358" w:rsidP="006E4B00">
      <w:pPr>
        <w:ind w:left="708"/>
        <w:rPr>
          <w:rFonts w:ascii="Verdana" w:hAnsi="Verdana"/>
          <w:sz w:val="28"/>
          <w:szCs w:val="28"/>
        </w:rPr>
      </w:pPr>
    </w:p>
    <w:p w:rsidR="006E4B00" w:rsidRDefault="006E4B00" w:rsidP="006E4B00">
      <w:pPr>
        <w:ind w:left="708"/>
        <w:rPr>
          <w:rFonts w:ascii="Verdana" w:hAnsi="Verdana"/>
          <w:sz w:val="28"/>
          <w:szCs w:val="28"/>
        </w:rPr>
      </w:pPr>
      <w:r>
        <w:rPr>
          <w:rFonts w:ascii="Verdana" w:hAnsi="Verdana"/>
          <w:sz w:val="28"/>
          <w:szCs w:val="28"/>
        </w:rPr>
        <w:t xml:space="preserve">Auf Wunsch der Eltern dürfen die Schulkinder auch allein nach Hause gehen. Hierfür benötigen wir eine schriftliche Genehmigung der Eltern. </w:t>
      </w:r>
    </w:p>
    <w:p w:rsidR="009B61C8" w:rsidRDefault="009B61C8" w:rsidP="006E4B00">
      <w:pPr>
        <w:ind w:left="708"/>
        <w:rPr>
          <w:rFonts w:ascii="Verdana" w:hAnsi="Verdana"/>
          <w:sz w:val="28"/>
          <w:szCs w:val="28"/>
        </w:rPr>
      </w:pPr>
    </w:p>
    <w:p w:rsidR="009B61C8" w:rsidRDefault="009B61C8" w:rsidP="006E4B00">
      <w:pPr>
        <w:ind w:left="708"/>
        <w:rPr>
          <w:rFonts w:ascii="Verdana" w:hAnsi="Verdana"/>
          <w:sz w:val="28"/>
          <w:szCs w:val="28"/>
        </w:rPr>
      </w:pPr>
      <w:r>
        <w:rPr>
          <w:rFonts w:ascii="Verdana" w:hAnsi="Verdana"/>
          <w:sz w:val="28"/>
          <w:szCs w:val="28"/>
        </w:rPr>
        <w:t xml:space="preserve">Geht Ihr Kind nach dem Unterricht nach Hause, so ist es nicht möglich, dann nochmal irgendwann am Nachmittag in den Schulclub zu kommen. (Ein Holen vor den Hausaufgaben und ein erneutes Bringen danach ist ebenfalls nicht möglich.) </w:t>
      </w:r>
    </w:p>
    <w:p w:rsidR="009B61C8" w:rsidRDefault="009B61C8" w:rsidP="006E4B00">
      <w:pPr>
        <w:ind w:left="708"/>
        <w:rPr>
          <w:rFonts w:ascii="Verdana" w:hAnsi="Verdana"/>
          <w:sz w:val="28"/>
          <w:szCs w:val="28"/>
        </w:rPr>
      </w:pPr>
      <w:r>
        <w:rPr>
          <w:rFonts w:ascii="Verdana" w:hAnsi="Verdana"/>
          <w:sz w:val="28"/>
          <w:szCs w:val="28"/>
        </w:rPr>
        <w:t xml:space="preserve">Hier gelten die Bring- und Abholzeiten. </w:t>
      </w:r>
    </w:p>
    <w:p w:rsidR="009B61C8" w:rsidRDefault="009B61C8" w:rsidP="006E4B00">
      <w:pPr>
        <w:ind w:left="708"/>
        <w:rPr>
          <w:rFonts w:ascii="Verdana" w:hAnsi="Verdana"/>
          <w:sz w:val="28"/>
          <w:szCs w:val="28"/>
        </w:rPr>
      </w:pPr>
      <w:r>
        <w:rPr>
          <w:rFonts w:ascii="Verdana" w:hAnsi="Verdana"/>
          <w:sz w:val="28"/>
          <w:szCs w:val="28"/>
        </w:rPr>
        <w:t xml:space="preserve">Ein Kommen ist nur direkt nach dem Unterricht möglich. </w:t>
      </w:r>
    </w:p>
    <w:p w:rsidR="004D6AC5" w:rsidRDefault="004D6AC5" w:rsidP="00916C67">
      <w:pPr>
        <w:jc w:val="center"/>
        <w:rPr>
          <w:rFonts w:ascii="Verdana" w:hAnsi="Verdana"/>
          <w:sz w:val="28"/>
          <w:szCs w:val="28"/>
        </w:rPr>
      </w:pPr>
    </w:p>
    <w:p w:rsidR="004F26E8" w:rsidRPr="004F26E8" w:rsidRDefault="004F26E8" w:rsidP="00916C67">
      <w:pPr>
        <w:jc w:val="center"/>
        <w:rPr>
          <w:rFonts w:ascii="Verdana" w:hAnsi="Verdana"/>
          <w:b/>
          <w:sz w:val="28"/>
          <w:szCs w:val="28"/>
        </w:rPr>
      </w:pPr>
      <w:r w:rsidRPr="004F26E8">
        <w:rPr>
          <w:rFonts w:ascii="Verdana" w:hAnsi="Verdana"/>
          <w:b/>
          <w:sz w:val="28"/>
          <w:szCs w:val="28"/>
        </w:rPr>
        <w:t>Fr</w:t>
      </w:r>
      <w:r w:rsidR="00625EE2">
        <w:rPr>
          <w:rFonts w:ascii="Verdana" w:hAnsi="Verdana"/>
          <w:b/>
          <w:sz w:val="28"/>
          <w:szCs w:val="28"/>
        </w:rPr>
        <w:t>:</w:t>
      </w:r>
    </w:p>
    <w:p w:rsidR="004F26E8" w:rsidRDefault="004F26E8" w:rsidP="00916C67">
      <w:pPr>
        <w:jc w:val="center"/>
        <w:rPr>
          <w:rFonts w:ascii="Verdana" w:hAnsi="Verdana"/>
          <w:sz w:val="28"/>
          <w:szCs w:val="28"/>
        </w:rPr>
      </w:pPr>
    </w:p>
    <w:p w:rsidR="004F26E8" w:rsidRDefault="004D6AC5" w:rsidP="00916C67">
      <w:pPr>
        <w:jc w:val="center"/>
        <w:rPr>
          <w:rFonts w:ascii="Verdana" w:hAnsi="Verdana"/>
          <w:sz w:val="28"/>
          <w:szCs w:val="28"/>
        </w:rPr>
      </w:pPr>
      <w:r>
        <w:rPr>
          <w:rFonts w:ascii="Verdana" w:hAnsi="Verdana"/>
          <w:sz w:val="28"/>
          <w:szCs w:val="28"/>
        </w:rPr>
        <w:t>b</w:t>
      </w:r>
      <w:r w:rsidR="004F26E8">
        <w:rPr>
          <w:rFonts w:ascii="Verdana" w:hAnsi="Verdana"/>
          <w:sz w:val="28"/>
          <w:szCs w:val="28"/>
        </w:rPr>
        <w:t>is 15:00</w:t>
      </w:r>
      <w:r w:rsidR="009B61C8">
        <w:rPr>
          <w:rFonts w:ascii="Verdana" w:hAnsi="Verdana"/>
          <w:sz w:val="28"/>
          <w:szCs w:val="28"/>
        </w:rPr>
        <w:t xml:space="preserve"> </w:t>
      </w:r>
      <w:r w:rsidR="004F26E8">
        <w:rPr>
          <w:rFonts w:ascii="Verdana" w:hAnsi="Verdana"/>
          <w:sz w:val="28"/>
          <w:szCs w:val="28"/>
        </w:rPr>
        <w:t>Uhr</w:t>
      </w:r>
    </w:p>
    <w:p w:rsidR="004F26E8" w:rsidRDefault="004F26E8" w:rsidP="00916C67">
      <w:pPr>
        <w:jc w:val="center"/>
        <w:rPr>
          <w:rFonts w:ascii="Verdana" w:hAnsi="Verdana"/>
          <w:sz w:val="28"/>
          <w:szCs w:val="28"/>
        </w:rPr>
      </w:pPr>
    </w:p>
    <w:p w:rsidR="004F26E8" w:rsidRDefault="004F26E8" w:rsidP="00625EE2">
      <w:pPr>
        <w:ind w:left="708"/>
        <w:rPr>
          <w:rFonts w:ascii="Verdana" w:hAnsi="Verdana"/>
          <w:sz w:val="28"/>
          <w:szCs w:val="28"/>
        </w:rPr>
      </w:pPr>
      <w:r>
        <w:rPr>
          <w:rFonts w:ascii="Verdana" w:hAnsi="Verdana"/>
          <w:sz w:val="28"/>
          <w:szCs w:val="28"/>
        </w:rPr>
        <w:t>Freitags findet keine Hausaufgabenbetreuung statt.</w:t>
      </w:r>
    </w:p>
    <w:p w:rsidR="004D6AC5" w:rsidRDefault="004D6AC5">
      <w:pPr>
        <w:widowControl/>
        <w:suppressAutoHyphens w:val="0"/>
        <w:spacing w:after="200" w:line="276" w:lineRule="auto"/>
        <w:rPr>
          <w:rFonts w:ascii="Verdana" w:hAnsi="Verdana"/>
          <w:sz w:val="28"/>
          <w:szCs w:val="28"/>
        </w:rPr>
      </w:pPr>
    </w:p>
    <w:p w:rsidR="004D6AC5" w:rsidRDefault="004D6AC5" w:rsidP="00916C67">
      <w:pPr>
        <w:jc w:val="center"/>
        <w:rPr>
          <w:rFonts w:ascii="Verdana" w:hAnsi="Verdana"/>
          <w:sz w:val="28"/>
          <w:szCs w:val="28"/>
        </w:rPr>
      </w:pPr>
    </w:p>
    <w:p w:rsidR="00916C67" w:rsidRPr="00BF68F8" w:rsidRDefault="00916C67" w:rsidP="00BF68F8">
      <w:pPr>
        <w:pStyle w:val="Listenabsatz"/>
        <w:numPr>
          <w:ilvl w:val="1"/>
          <w:numId w:val="1"/>
        </w:numPr>
        <w:jc w:val="center"/>
        <w:rPr>
          <w:rFonts w:ascii="Verdana" w:hAnsi="Verdana"/>
          <w:b/>
          <w:sz w:val="28"/>
          <w:szCs w:val="28"/>
          <w:u w:val="single"/>
        </w:rPr>
      </w:pPr>
      <w:r w:rsidRPr="00BF68F8">
        <w:rPr>
          <w:rFonts w:ascii="Verdana" w:hAnsi="Verdana"/>
          <w:b/>
          <w:sz w:val="28"/>
          <w:szCs w:val="28"/>
          <w:u w:val="single"/>
        </w:rPr>
        <w:t>Krankmeldung</w:t>
      </w:r>
    </w:p>
    <w:p w:rsidR="00916C67" w:rsidRDefault="00916C67" w:rsidP="00916C67">
      <w:pPr>
        <w:jc w:val="center"/>
        <w:rPr>
          <w:rFonts w:ascii="Verdana" w:hAnsi="Verdana"/>
          <w:sz w:val="28"/>
          <w:szCs w:val="28"/>
        </w:rPr>
      </w:pPr>
    </w:p>
    <w:p w:rsidR="00916C67" w:rsidRDefault="004D6AC5" w:rsidP="006E4B00">
      <w:pPr>
        <w:ind w:left="708"/>
        <w:rPr>
          <w:rFonts w:ascii="Verdana" w:hAnsi="Verdana"/>
          <w:sz w:val="28"/>
          <w:szCs w:val="28"/>
        </w:rPr>
      </w:pPr>
      <w:r>
        <w:rPr>
          <w:rFonts w:ascii="Verdana" w:hAnsi="Verdana"/>
          <w:sz w:val="28"/>
          <w:szCs w:val="28"/>
        </w:rPr>
        <w:t>Ist Ihr Kind erkrankt, so melden Sie dies bitte auch im Schulclub.</w:t>
      </w:r>
      <w:r w:rsidR="006E4B00">
        <w:rPr>
          <w:rFonts w:ascii="Verdana" w:hAnsi="Verdana"/>
          <w:sz w:val="28"/>
          <w:szCs w:val="28"/>
        </w:rPr>
        <w:t xml:space="preserve"> </w:t>
      </w:r>
    </w:p>
    <w:p w:rsidR="004D6AC5" w:rsidRDefault="00916C67" w:rsidP="00625EE2">
      <w:pPr>
        <w:ind w:left="708"/>
        <w:rPr>
          <w:rFonts w:ascii="Verdana" w:hAnsi="Verdana"/>
          <w:sz w:val="28"/>
          <w:szCs w:val="28"/>
        </w:rPr>
      </w:pPr>
      <w:r>
        <w:rPr>
          <w:rFonts w:ascii="Verdana" w:hAnsi="Verdana"/>
          <w:sz w:val="28"/>
          <w:szCs w:val="28"/>
        </w:rPr>
        <w:t xml:space="preserve">Auch in der </w:t>
      </w:r>
      <w:proofErr w:type="spellStart"/>
      <w:r>
        <w:rPr>
          <w:rFonts w:ascii="Verdana" w:hAnsi="Verdana"/>
          <w:sz w:val="28"/>
          <w:szCs w:val="28"/>
        </w:rPr>
        <w:t>Schulkindbetreuu</w:t>
      </w:r>
      <w:r w:rsidR="00625EE2">
        <w:rPr>
          <w:rFonts w:ascii="Verdana" w:hAnsi="Verdana"/>
          <w:sz w:val="28"/>
          <w:szCs w:val="28"/>
        </w:rPr>
        <w:t>ng</w:t>
      </w:r>
      <w:proofErr w:type="spellEnd"/>
      <w:r w:rsidR="00625EE2">
        <w:rPr>
          <w:rFonts w:ascii="Verdana" w:hAnsi="Verdana"/>
          <w:sz w:val="28"/>
          <w:szCs w:val="28"/>
        </w:rPr>
        <w:t xml:space="preserve"> dürfen keine Medikamente an </w:t>
      </w:r>
      <w:r>
        <w:rPr>
          <w:rFonts w:ascii="Verdana" w:hAnsi="Verdana"/>
          <w:sz w:val="28"/>
          <w:szCs w:val="28"/>
        </w:rPr>
        <w:t>die Kinder verabreicht werden.</w:t>
      </w:r>
    </w:p>
    <w:p w:rsidR="004D6AC5" w:rsidRDefault="004D6AC5" w:rsidP="00916C67">
      <w:pPr>
        <w:jc w:val="center"/>
        <w:rPr>
          <w:rFonts w:ascii="Verdana" w:hAnsi="Verdana"/>
          <w:sz w:val="28"/>
          <w:szCs w:val="28"/>
        </w:rPr>
      </w:pPr>
    </w:p>
    <w:p w:rsidR="00916C67" w:rsidRDefault="00916C67" w:rsidP="00625EE2">
      <w:pPr>
        <w:ind w:left="708"/>
        <w:rPr>
          <w:rFonts w:ascii="Verdana" w:hAnsi="Verdana"/>
          <w:sz w:val="28"/>
          <w:szCs w:val="28"/>
        </w:rPr>
      </w:pPr>
      <w:r>
        <w:rPr>
          <w:rFonts w:ascii="Verdana" w:hAnsi="Verdana"/>
          <w:sz w:val="28"/>
          <w:szCs w:val="28"/>
        </w:rPr>
        <w:t>Bei chronischen Erkrankungen oder Notfall-Medizin bedarf es einer Absprache mit dem</w:t>
      </w:r>
      <w:r w:rsidR="004D6AC5">
        <w:rPr>
          <w:rFonts w:ascii="Verdana" w:hAnsi="Verdana"/>
          <w:sz w:val="28"/>
          <w:szCs w:val="28"/>
        </w:rPr>
        <w:t xml:space="preserve"> </w:t>
      </w:r>
      <w:r>
        <w:rPr>
          <w:rFonts w:ascii="Verdana" w:hAnsi="Verdana"/>
          <w:sz w:val="28"/>
          <w:szCs w:val="28"/>
        </w:rPr>
        <w:t xml:space="preserve">pädagogischen Personal sowie </w:t>
      </w:r>
      <w:r w:rsidR="00625EE2">
        <w:rPr>
          <w:rFonts w:ascii="Verdana" w:hAnsi="Verdana"/>
          <w:sz w:val="28"/>
          <w:szCs w:val="28"/>
        </w:rPr>
        <w:t xml:space="preserve">einer schriftlich angeordneten </w:t>
      </w:r>
      <w:r>
        <w:rPr>
          <w:rFonts w:ascii="Verdana" w:hAnsi="Verdana"/>
          <w:sz w:val="28"/>
          <w:szCs w:val="28"/>
        </w:rPr>
        <w:t>Medikation des behandelnden Arztes.</w:t>
      </w:r>
    </w:p>
    <w:p w:rsidR="00916C67" w:rsidRDefault="00916C67" w:rsidP="00916C67">
      <w:pPr>
        <w:jc w:val="center"/>
        <w:rPr>
          <w:rFonts w:ascii="Verdana" w:hAnsi="Verdana"/>
          <w:sz w:val="28"/>
          <w:szCs w:val="28"/>
        </w:rPr>
      </w:pPr>
    </w:p>
    <w:p w:rsidR="008C3831" w:rsidRPr="00BF68F8" w:rsidRDefault="008C3831" w:rsidP="00BF68F8">
      <w:pPr>
        <w:pStyle w:val="Listenabsatz"/>
        <w:numPr>
          <w:ilvl w:val="1"/>
          <w:numId w:val="1"/>
        </w:numPr>
        <w:jc w:val="center"/>
        <w:rPr>
          <w:rFonts w:ascii="Verdana" w:hAnsi="Verdana"/>
          <w:b/>
          <w:sz w:val="28"/>
          <w:szCs w:val="28"/>
          <w:u w:val="single"/>
        </w:rPr>
      </w:pPr>
      <w:r w:rsidRPr="00BF68F8">
        <w:rPr>
          <w:rFonts w:ascii="Verdana" w:hAnsi="Verdana"/>
          <w:b/>
          <w:sz w:val="28"/>
          <w:szCs w:val="28"/>
          <w:u w:val="single"/>
        </w:rPr>
        <w:t>Aufsichtspflicht</w:t>
      </w:r>
    </w:p>
    <w:p w:rsidR="00916C67" w:rsidRDefault="00916C67" w:rsidP="00916C67">
      <w:pPr>
        <w:jc w:val="center"/>
        <w:rPr>
          <w:rFonts w:ascii="Verdana" w:hAnsi="Verdana"/>
          <w:sz w:val="28"/>
          <w:szCs w:val="28"/>
        </w:rPr>
      </w:pPr>
    </w:p>
    <w:p w:rsidR="008C3831" w:rsidRDefault="008C3831" w:rsidP="00625EE2">
      <w:pPr>
        <w:ind w:left="708"/>
        <w:rPr>
          <w:rFonts w:ascii="Verdana" w:hAnsi="Verdana"/>
          <w:sz w:val="28"/>
          <w:szCs w:val="28"/>
        </w:rPr>
      </w:pPr>
      <w:r>
        <w:rPr>
          <w:rFonts w:ascii="Verdana" w:hAnsi="Verdana"/>
          <w:sz w:val="28"/>
          <w:szCs w:val="28"/>
        </w:rPr>
        <w:t>Bitte sorgen Sie dafür, dass Ihr Kind weiß, an welchen Tagen es den Schulclub besucht.</w:t>
      </w:r>
    </w:p>
    <w:p w:rsidR="008C3831" w:rsidRDefault="008C3831" w:rsidP="008C3831">
      <w:pPr>
        <w:jc w:val="center"/>
        <w:rPr>
          <w:rFonts w:ascii="Verdana" w:hAnsi="Verdana"/>
          <w:sz w:val="28"/>
          <w:szCs w:val="28"/>
        </w:rPr>
      </w:pPr>
    </w:p>
    <w:p w:rsidR="008C3831" w:rsidRDefault="008C3831" w:rsidP="00625EE2">
      <w:pPr>
        <w:ind w:left="708"/>
        <w:rPr>
          <w:rFonts w:ascii="Verdana" w:hAnsi="Verdana"/>
          <w:sz w:val="28"/>
          <w:szCs w:val="28"/>
        </w:rPr>
      </w:pPr>
      <w:r>
        <w:rPr>
          <w:rFonts w:ascii="Verdana" w:hAnsi="Verdana"/>
          <w:sz w:val="28"/>
          <w:szCs w:val="28"/>
        </w:rPr>
        <w:t>Die Aufsichtspflicht des pädagogischen Personals beginnt</w:t>
      </w:r>
      <w:r w:rsidR="003B3659">
        <w:rPr>
          <w:rFonts w:ascii="Verdana" w:hAnsi="Verdana"/>
          <w:sz w:val="28"/>
          <w:szCs w:val="28"/>
        </w:rPr>
        <w:t xml:space="preserve"> erst</w:t>
      </w:r>
      <w:r w:rsidR="00C55930">
        <w:rPr>
          <w:rFonts w:ascii="Verdana" w:hAnsi="Verdana"/>
          <w:sz w:val="28"/>
          <w:szCs w:val="28"/>
        </w:rPr>
        <w:t xml:space="preserve"> mit der Ankunft des Schulkindes im Schulclubraum</w:t>
      </w:r>
      <w:r>
        <w:rPr>
          <w:rFonts w:ascii="Verdana" w:hAnsi="Verdana"/>
          <w:sz w:val="28"/>
          <w:szCs w:val="28"/>
        </w:rPr>
        <w:t>. Die anwesenden Kinder bleiben, je nach Absprache, bis sie abgeholt werden bzw. alleine nach Hause gehen dürfen.</w:t>
      </w:r>
    </w:p>
    <w:p w:rsidR="008C3831" w:rsidRDefault="008C3831" w:rsidP="00625EE2">
      <w:pPr>
        <w:ind w:left="708"/>
        <w:rPr>
          <w:rFonts w:ascii="Verdana" w:hAnsi="Verdana"/>
          <w:sz w:val="28"/>
          <w:szCs w:val="28"/>
        </w:rPr>
      </w:pPr>
      <w:r>
        <w:rPr>
          <w:rFonts w:ascii="Verdana" w:hAnsi="Verdana"/>
          <w:sz w:val="28"/>
          <w:szCs w:val="28"/>
        </w:rPr>
        <w:t>Kinder</w:t>
      </w:r>
      <w:r w:rsidR="003B3659">
        <w:rPr>
          <w:rFonts w:ascii="Verdana" w:hAnsi="Verdana"/>
          <w:sz w:val="28"/>
          <w:szCs w:val="28"/>
        </w:rPr>
        <w:t>,</w:t>
      </w:r>
      <w:r>
        <w:rPr>
          <w:rFonts w:ascii="Verdana" w:hAnsi="Verdana"/>
          <w:sz w:val="28"/>
          <w:szCs w:val="28"/>
        </w:rPr>
        <w:t xml:space="preserve"> die am Ende der Betreuungszeiten noch anwesend sind, werden Mo – Do um 16:30 Uhr bzw. Fr um 15:00 Uhr nach Hause geschickt. </w:t>
      </w:r>
    </w:p>
    <w:p w:rsidR="00916C67" w:rsidRDefault="00916C67" w:rsidP="006E4B00">
      <w:pPr>
        <w:rPr>
          <w:rFonts w:ascii="Verdana" w:hAnsi="Verdana"/>
          <w:sz w:val="28"/>
          <w:szCs w:val="28"/>
        </w:rPr>
      </w:pPr>
    </w:p>
    <w:p w:rsidR="008C3831" w:rsidRPr="008C3831" w:rsidRDefault="008C3831" w:rsidP="008C3831">
      <w:pPr>
        <w:rPr>
          <w:rFonts w:ascii="Verdana" w:hAnsi="Verdana"/>
          <w:sz w:val="28"/>
          <w:szCs w:val="28"/>
          <w:u w:val="single"/>
        </w:rPr>
      </w:pPr>
    </w:p>
    <w:p w:rsidR="008C3831" w:rsidRPr="00081B88" w:rsidRDefault="008C3831" w:rsidP="00BF68F8">
      <w:pPr>
        <w:pStyle w:val="Listenabsatz"/>
        <w:numPr>
          <w:ilvl w:val="0"/>
          <w:numId w:val="1"/>
        </w:numPr>
        <w:jc w:val="center"/>
        <w:rPr>
          <w:rFonts w:ascii="Verdana" w:hAnsi="Verdana"/>
          <w:b/>
          <w:sz w:val="28"/>
          <w:szCs w:val="28"/>
          <w:u w:val="single"/>
        </w:rPr>
      </w:pPr>
      <w:r w:rsidRPr="00081B88">
        <w:rPr>
          <w:rFonts w:ascii="Verdana" w:hAnsi="Verdana"/>
          <w:b/>
          <w:sz w:val="28"/>
          <w:szCs w:val="28"/>
          <w:u w:val="single"/>
        </w:rPr>
        <w:t>Schlusswort</w:t>
      </w:r>
    </w:p>
    <w:p w:rsidR="004D6AC5" w:rsidRDefault="004D6AC5" w:rsidP="00081B88">
      <w:pPr>
        <w:rPr>
          <w:rFonts w:ascii="Verdana" w:hAnsi="Verdana"/>
          <w:b/>
          <w:sz w:val="28"/>
          <w:szCs w:val="28"/>
          <w:u w:val="single"/>
        </w:rPr>
      </w:pPr>
    </w:p>
    <w:p w:rsidR="008C3831" w:rsidRDefault="008C3831" w:rsidP="00625EE2">
      <w:pPr>
        <w:ind w:left="708"/>
        <w:rPr>
          <w:rFonts w:ascii="Verdana" w:hAnsi="Verdana"/>
          <w:sz w:val="28"/>
          <w:szCs w:val="28"/>
        </w:rPr>
      </w:pPr>
      <w:r>
        <w:rPr>
          <w:rFonts w:ascii="Verdana" w:hAnsi="Verdana"/>
          <w:sz w:val="28"/>
          <w:szCs w:val="28"/>
        </w:rPr>
        <w:t xml:space="preserve">Die Konzeption der </w:t>
      </w:r>
      <w:proofErr w:type="spellStart"/>
      <w:r>
        <w:rPr>
          <w:rFonts w:ascii="Verdana" w:hAnsi="Verdana"/>
          <w:sz w:val="28"/>
          <w:szCs w:val="28"/>
        </w:rPr>
        <w:t>Schulkindbe</w:t>
      </w:r>
      <w:r w:rsidR="00625EE2">
        <w:rPr>
          <w:rFonts w:ascii="Verdana" w:hAnsi="Verdana"/>
          <w:sz w:val="28"/>
          <w:szCs w:val="28"/>
        </w:rPr>
        <w:t>treuung</w:t>
      </w:r>
      <w:proofErr w:type="spellEnd"/>
      <w:r w:rsidR="00625EE2">
        <w:rPr>
          <w:rFonts w:ascii="Verdana" w:hAnsi="Verdana"/>
          <w:sz w:val="28"/>
          <w:szCs w:val="28"/>
        </w:rPr>
        <w:t xml:space="preserve"> ist eine Ergänzung zur </w:t>
      </w:r>
      <w:r>
        <w:rPr>
          <w:rFonts w:ascii="Verdana" w:hAnsi="Verdana"/>
          <w:sz w:val="28"/>
          <w:szCs w:val="28"/>
        </w:rPr>
        <w:t>Gesamtkonzeption des Kindergartens.</w:t>
      </w:r>
    </w:p>
    <w:p w:rsidR="004D6AC5" w:rsidRPr="00FB2779" w:rsidRDefault="008C3831" w:rsidP="00FB2779">
      <w:pPr>
        <w:ind w:left="708"/>
        <w:rPr>
          <w:rFonts w:ascii="Verdana" w:hAnsi="Verdana"/>
          <w:sz w:val="28"/>
          <w:szCs w:val="28"/>
        </w:rPr>
      </w:pPr>
      <w:r>
        <w:rPr>
          <w:rFonts w:ascii="Verdana" w:hAnsi="Verdana"/>
          <w:sz w:val="28"/>
          <w:szCs w:val="28"/>
        </w:rPr>
        <w:t xml:space="preserve">Die Einzigartigkeit jedes </w:t>
      </w:r>
      <w:r w:rsidR="00625EE2">
        <w:rPr>
          <w:rFonts w:ascii="Verdana" w:hAnsi="Verdana"/>
          <w:sz w:val="28"/>
          <w:szCs w:val="28"/>
        </w:rPr>
        <w:t xml:space="preserve">Kindes und seine individuellen </w:t>
      </w:r>
      <w:r>
        <w:rPr>
          <w:rFonts w:ascii="Verdana" w:hAnsi="Verdana"/>
          <w:sz w:val="28"/>
          <w:szCs w:val="28"/>
        </w:rPr>
        <w:t>Bedürfnisse sind Grundlage unserer Arbeit.</w:t>
      </w:r>
    </w:p>
    <w:p w:rsidR="006E4B00" w:rsidRDefault="006E4B00" w:rsidP="006E4B00">
      <w:pPr>
        <w:ind w:left="708"/>
        <w:rPr>
          <w:rFonts w:ascii="Verdana" w:hAnsi="Verdana"/>
          <w:sz w:val="28"/>
          <w:szCs w:val="28"/>
        </w:rPr>
      </w:pPr>
    </w:p>
    <w:p w:rsidR="006E4B00" w:rsidRDefault="006E4B00" w:rsidP="006E4B00">
      <w:pPr>
        <w:ind w:left="708"/>
        <w:rPr>
          <w:rFonts w:ascii="Verdana" w:hAnsi="Verdana"/>
          <w:sz w:val="28"/>
          <w:szCs w:val="28"/>
        </w:rPr>
      </w:pPr>
      <w:r>
        <w:rPr>
          <w:rFonts w:ascii="Verdana" w:hAnsi="Verdana"/>
          <w:sz w:val="28"/>
          <w:szCs w:val="28"/>
        </w:rPr>
        <w:t>Der kurze Austausch mit den Eltern ist uns sehr wichtig für die pädagogische Arbeit.</w:t>
      </w:r>
    </w:p>
    <w:p w:rsidR="00916C67" w:rsidRDefault="00916C67" w:rsidP="00916C67">
      <w:pPr>
        <w:jc w:val="center"/>
        <w:rPr>
          <w:rFonts w:ascii="Verdana" w:hAnsi="Verdana"/>
          <w:sz w:val="28"/>
          <w:szCs w:val="28"/>
        </w:rPr>
      </w:pPr>
    </w:p>
    <w:p w:rsidR="00E06F3C" w:rsidRDefault="00E06F3C" w:rsidP="00E06F3C">
      <w:pPr>
        <w:pStyle w:val="Listenabsatz"/>
        <w:rPr>
          <w:rFonts w:ascii="Verdana" w:hAnsi="Verdana"/>
          <w:b/>
          <w:sz w:val="28"/>
          <w:szCs w:val="28"/>
          <w:u w:val="single"/>
        </w:rPr>
      </w:pPr>
    </w:p>
    <w:p w:rsidR="008C3831" w:rsidRPr="00BF68F8" w:rsidRDefault="008C3831" w:rsidP="00BF68F8">
      <w:pPr>
        <w:pStyle w:val="Listenabsatz"/>
        <w:numPr>
          <w:ilvl w:val="0"/>
          <w:numId w:val="1"/>
        </w:numPr>
        <w:jc w:val="center"/>
        <w:rPr>
          <w:rFonts w:ascii="Verdana" w:hAnsi="Verdana"/>
          <w:b/>
          <w:sz w:val="28"/>
          <w:szCs w:val="28"/>
          <w:u w:val="single"/>
        </w:rPr>
      </w:pPr>
      <w:r w:rsidRPr="00BF68F8">
        <w:rPr>
          <w:rFonts w:ascii="Verdana" w:hAnsi="Verdana"/>
          <w:b/>
          <w:sz w:val="28"/>
          <w:szCs w:val="28"/>
          <w:u w:val="single"/>
        </w:rPr>
        <w:lastRenderedPageBreak/>
        <w:t>Checkliste</w:t>
      </w:r>
    </w:p>
    <w:p w:rsidR="008C3831" w:rsidRDefault="008C3831" w:rsidP="00916C67">
      <w:pPr>
        <w:jc w:val="center"/>
        <w:rPr>
          <w:rFonts w:ascii="Verdana" w:hAnsi="Verdana"/>
          <w:sz w:val="28"/>
          <w:szCs w:val="28"/>
        </w:rPr>
      </w:pPr>
    </w:p>
    <w:p w:rsidR="002547BD" w:rsidRDefault="002547BD" w:rsidP="00916C67">
      <w:pPr>
        <w:jc w:val="center"/>
        <w:rPr>
          <w:rFonts w:ascii="Verdana" w:hAnsi="Verdana"/>
          <w:sz w:val="28"/>
          <w:szCs w:val="28"/>
        </w:rPr>
      </w:pPr>
    </w:p>
    <w:p w:rsidR="00916C67" w:rsidRDefault="00916C67" w:rsidP="00FB2779">
      <w:pPr>
        <w:ind w:left="720"/>
        <w:rPr>
          <w:rFonts w:ascii="Verdana" w:hAnsi="Verdana"/>
          <w:sz w:val="28"/>
          <w:szCs w:val="28"/>
        </w:rPr>
      </w:pPr>
      <w:r>
        <w:rPr>
          <w:rFonts w:ascii="Verdana" w:hAnsi="Verdana"/>
          <w:sz w:val="28"/>
          <w:szCs w:val="28"/>
        </w:rPr>
        <w:t>Mitzubringen sind:</w:t>
      </w:r>
    </w:p>
    <w:p w:rsidR="00916C67" w:rsidRDefault="00916C67" w:rsidP="00FB2779">
      <w:pPr>
        <w:ind w:left="720"/>
        <w:rPr>
          <w:rFonts w:ascii="Verdana" w:hAnsi="Verdana"/>
          <w:sz w:val="28"/>
          <w:szCs w:val="28"/>
        </w:rPr>
      </w:pPr>
    </w:p>
    <w:p w:rsidR="00916C67" w:rsidRDefault="00916C67" w:rsidP="00FB2779">
      <w:pPr>
        <w:numPr>
          <w:ilvl w:val="1"/>
          <w:numId w:val="16"/>
        </w:numPr>
        <w:tabs>
          <w:tab w:val="clear" w:pos="1080"/>
          <w:tab w:val="num" w:pos="1800"/>
        </w:tabs>
        <w:ind w:left="1800"/>
        <w:rPr>
          <w:rFonts w:ascii="Verdana" w:hAnsi="Verdana"/>
          <w:sz w:val="28"/>
          <w:szCs w:val="28"/>
        </w:rPr>
      </w:pPr>
      <w:r>
        <w:rPr>
          <w:rFonts w:ascii="Verdana" w:hAnsi="Verdana"/>
          <w:sz w:val="28"/>
          <w:szCs w:val="28"/>
        </w:rPr>
        <w:t>Hausschuhe</w:t>
      </w:r>
      <w:r w:rsidR="00BF68F8">
        <w:rPr>
          <w:rFonts w:ascii="Verdana" w:hAnsi="Verdana"/>
          <w:sz w:val="28"/>
          <w:szCs w:val="28"/>
        </w:rPr>
        <w:t xml:space="preserve"> (bitte regelmäßig die Größe prüfen)</w:t>
      </w:r>
    </w:p>
    <w:p w:rsidR="00916C67" w:rsidRDefault="00916C67" w:rsidP="00FB2779">
      <w:pPr>
        <w:numPr>
          <w:ilvl w:val="1"/>
          <w:numId w:val="16"/>
        </w:numPr>
        <w:tabs>
          <w:tab w:val="clear" w:pos="1080"/>
          <w:tab w:val="num" w:pos="1800"/>
        </w:tabs>
        <w:ind w:left="1800"/>
        <w:rPr>
          <w:rFonts w:ascii="Verdana" w:hAnsi="Verdana"/>
          <w:sz w:val="28"/>
          <w:szCs w:val="28"/>
        </w:rPr>
      </w:pPr>
      <w:r>
        <w:rPr>
          <w:rFonts w:ascii="Verdana" w:hAnsi="Verdana"/>
          <w:sz w:val="28"/>
          <w:szCs w:val="28"/>
        </w:rPr>
        <w:t>Telefonnummern</w:t>
      </w:r>
      <w:r w:rsidR="00BF68F8">
        <w:rPr>
          <w:rFonts w:ascii="Verdana" w:hAnsi="Verdana"/>
          <w:sz w:val="28"/>
          <w:szCs w:val="28"/>
        </w:rPr>
        <w:t xml:space="preserve"> </w:t>
      </w:r>
      <w:r w:rsidR="00BF68F8" w:rsidRPr="00BF68F8">
        <w:rPr>
          <w:rFonts w:ascii="Verdana" w:hAnsi="Verdana"/>
          <w:sz w:val="28"/>
          <w:szCs w:val="28"/>
        </w:rPr>
        <w:sym w:font="Wingdings" w:char="F0E0"/>
      </w:r>
      <w:r w:rsidR="00BF68F8">
        <w:rPr>
          <w:rFonts w:ascii="Verdana" w:hAnsi="Verdana"/>
          <w:sz w:val="28"/>
          <w:szCs w:val="28"/>
        </w:rPr>
        <w:t xml:space="preserve"> Änderungen bitte sofort mitteilen</w:t>
      </w:r>
    </w:p>
    <w:p w:rsidR="00916C67" w:rsidRDefault="00916C67" w:rsidP="00FB2779">
      <w:pPr>
        <w:numPr>
          <w:ilvl w:val="1"/>
          <w:numId w:val="16"/>
        </w:numPr>
        <w:tabs>
          <w:tab w:val="clear" w:pos="1080"/>
          <w:tab w:val="num" w:pos="1800"/>
        </w:tabs>
        <w:ind w:left="1800"/>
        <w:rPr>
          <w:rFonts w:ascii="Verdana" w:hAnsi="Verdana"/>
          <w:sz w:val="28"/>
          <w:szCs w:val="28"/>
        </w:rPr>
      </w:pPr>
      <w:r>
        <w:rPr>
          <w:rFonts w:ascii="Verdana" w:hAnsi="Verdana"/>
          <w:sz w:val="28"/>
          <w:szCs w:val="28"/>
        </w:rPr>
        <w:t>Vertrag</w:t>
      </w:r>
    </w:p>
    <w:p w:rsidR="003B3659" w:rsidRDefault="003B3659" w:rsidP="00FB2779">
      <w:pPr>
        <w:numPr>
          <w:ilvl w:val="1"/>
          <w:numId w:val="16"/>
        </w:numPr>
        <w:tabs>
          <w:tab w:val="clear" w:pos="1080"/>
          <w:tab w:val="num" w:pos="1800"/>
        </w:tabs>
        <w:ind w:left="1800"/>
        <w:rPr>
          <w:rFonts w:ascii="Verdana" w:hAnsi="Verdana"/>
          <w:sz w:val="28"/>
          <w:szCs w:val="28"/>
        </w:rPr>
      </w:pPr>
      <w:r>
        <w:rPr>
          <w:rFonts w:ascii="Verdana" w:hAnsi="Verdana"/>
          <w:sz w:val="28"/>
          <w:szCs w:val="28"/>
        </w:rPr>
        <w:t>10.- € Geschenkegeld</w:t>
      </w:r>
    </w:p>
    <w:p w:rsidR="00BF68F8" w:rsidRDefault="00BF68F8" w:rsidP="00FB2779">
      <w:pPr>
        <w:numPr>
          <w:ilvl w:val="1"/>
          <w:numId w:val="16"/>
        </w:numPr>
        <w:tabs>
          <w:tab w:val="clear" w:pos="1080"/>
          <w:tab w:val="num" w:pos="1800"/>
        </w:tabs>
        <w:ind w:left="1800"/>
        <w:rPr>
          <w:rFonts w:ascii="Verdana" w:hAnsi="Verdana"/>
          <w:sz w:val="28"/>
          <w:szCs w:val="28"/>
        </w:rPr>
      </w:pPr>
      <w:r>
        <w:rPr>
          <w:rFonts w:ascii="Verdana" w:hAnsi="Verdana"/>
          <w:sz w:val="28"/>
          <w:szCs w:val="28"/>
        </w:rPr>
        <w:t>Im Sommer: Badesachen, Sonnencreme, Sonnenschutz</w:t>
      </w:r>
    </w:p>
    <w:p w:rsidR="00BF68F8" w:rsidRDefault="00BF68F8" w:rsidP="00FB2779">
      <w:pPr>
        <w:numPr>
          <w:ilvl w:val="1"/>
          <w:numId w:val="16"/>
        </w:numPr>
        <w:tabs>
          <w:tab w:val="clear" w:pos="1080"/>
          <w:tab w:val="num" w:pos="1800"/>
        </w:tabs>
        <w:ind w:left="1800"/>
        <w:rPr>
          <w:rFonts w:ascii="Verdana" w:hAnsi="Verdana"/>
          <w:sz w:val="28"/>
          <w:szCs w:val="28"/>
        </w:rPr>
      </w:pPr>
      <w:r>
        <w:rPr>
          <w:rFonts w:ascii="Verdana" w:hAnsi="Verdana"/>
          <w:sz w:val="28"/>
          <w:szCs w:val="28"/>
        </w:rPr>
        <w:t>Im Herbst/Winter: Schneehose, Handschuhe, Wechselkleidung, da auch die Großen einmal nasse Strümpfe, Hosen usw. bekommen können</w:t>
      </w:r>
    </w:p>
    <w:p w:rsidR="00206358" w:rsidRDefault="00206358" w:rsidP="00FB2779">
      <w:pPr>
        <w:numPr>
          <w:ilvl w:val="1"/>
          <w:numId w:val="16"/>
        </w:numPr>
        <w:tabs>
          <w:tab w:val="clear" w:pos="1080"/>
          <w:tab w:val="num" w:pos="1800"/>
        </w:tabs>
        <w:ind w:left="1800"/>
        <w:rPr>
          <w:rFonts w:ascii="Verdana" w:hAnsi="Verdana"/>
          <w:sz w:val="28"/>
          <w:szCs w:val="28"/>
        </w:rPr>
      </w:pPr>
      <w:r>
        <w:rPr>
          <w:rFonts w:ascii="Verdana" w:hAnsi="Verdana"/>
          <w:sz w:val="28"/>
          <w:szCs w:val="28"/>
        </w:rPr>
        <w:t>Fotos: 1x Passbild, 1x</w:t>
      </w:r>
      <w:r w:rsidR="003117D1">
        <w:rPr>
          <w:rFonts w:ascii="Verdana" w:hAnsi="Verdana"/>
          <w:sz w:val="28"/>
          <w:szCs w:val="28"/>
        </w:rPr>
        <w:t xml:space="preserve"> 10/15 cm für Geburtstagskalender</w:t>
      </w:r>
    </w:p>
    <w:p w:rsidR="00916C67" w:rsidRDefault="00916C67" w:rsidP="00916C67">
      <w:pPr>
        <w:jc w:val="center"/>
        <w:rPr>
          <w:rFonts w:ascii="Verdana" w:hAnsi="Verdana"/>
          <w:sz w:val="28"/>
          <w:szCs w:val="28"/>
        </w:rPr>
      </w:pPr>
    </w:p>
    <w:p w:rsidR="00592AC4" w:rsidRDefault="00592AC4" w:rsidP="00916C67">
      <w:pPr>
        <w:jc w:val="center"/>
        <w:rPr>
          <w:rFonts w:ascii="Verdana" w:hAnsi="Verdana"/>
          <w:sz w:val="28"/>
          <w:szCs w:val="28"/>
        </w:rPr>
      </w:pPr>
    </w:p>
    <w:p w:rsidR="00E92E69" w:rsidRDefault="00E92E69" w:rsidP="00916C67">
      <w:pPr>
        <w:jc w:val="center"/>
        <w:rPr>
          <w:rFonts w:ascii="Verdana" w:hAnsi="Verdana"/>
          <w:sz w:val="28"/>
          <w:szCs w:val="28"/>
        </w:rPr>
      </w:pPr>
    </w:p>
    <w:p w:rsidR="00E92E69" w:rsidRDefault="00E92E69" w:rsidP="00916C67">
      <w:pPr>
        <w:jc w:val="center"/>
        <w:rPr>
          <w:rFonts w:ascii="Verdana" w:hAnsi="Verdana"/>
          <w:sz w:val="28"/>
          <w:szCs w:val="28"/>
        </w:rPr>
      </w:pPr>
    </w:p>
    <w:p w:rsidR="00E92E69" w:rsidRDefault="00E92E69" w:rsidP="00916C67">
      <w:pPr>
        <w:jc w:val="center"/>
        <w:rPr>
          <w:rFonts w:ascii="Verdana" w:hAnsi="Verdana"/>
          <w:sz w:val="28"/>
          <w:szCs w:val="28"/>
        </w:rPr>
      </w:pPr>
    </w:p>
    <w:p w:rsidR="00592AC4" w:rsidRPr="00E92E69" w:rsidRDefault="00E92E69" w:rsidP="00916C67">
      <w:pPr>
        <w:jc w:val="center"/>
        <w:rPr>
          <w:rFonts w:ascii="Verdana" w:hAnsi="Verdana"/>
          <w:b/>
          <w:sz w:val="28"/>
          <w:szCs w:val="28"/>
        </w:rPr>
      </w:pPr>
      <w:r w:rsidRPr="00E92E69">
        <w:rPr>
          <w:rFonts w:ascii="Verdana" w:hAnsi="Verdana"/>
          <w:b/>
          <w:sz w:val="28"/>
          <w:szCs w:val="28"/>
        </w:rPr>
        <w:t>Sie erreichen uns unter folgenden Rufnummern:</w:t>
      </w:r>
    </w:p>
    <w:p w:rsidR="00E92E69" w:rsidRPr="00E92E69" w:rsidRDefault="00E92E69" w:rsidP="00916C67">
      <w:pPr>
        <w:jc w:val="center"/>
        <w:rPr>
          <w:rFonts w:ascii="Verdana" w:hAnsi="Verdana"/>
          <w:b/>
          <w:sz w:val="28"/>
          <w:szCs w:val="28"/>
        </w:rPr>
      </w:pPr>
    </w:p>
    <w:p w:rsidR="00E92E69" w:rsidRPr="00E92E69" w:rsidRDefault="00E92E69" w:rsidP="00FB2779">
      <w:pPr>
        <w:ind w:left="708"/>
        <w:rPr>
          <w:rFonts w:ascii="Verdana" w:hAnsi="Verdana"/>
          <w:b/>
          <w:sz w:val="28"/>
          <w:szCs w:val="28"/>
        </w:rPr>
      </w:pPr>
      <w:r w:rsidRPr="00E92E69">
        <w:rPr>
          <w:rFonts w:ascii="Verdana" w:hAnsi="Verdana"/>
          <w:b/>
          <w:sz w:val="28"/>
          <w:szCs w:val="28"/>
        </w:rPr>
        <w:t>07:00 – 11:15</w:t>
      </w:r>
    </w:p>
    <w:p w:rsidR="00544869" w:rsidRDefault="00544869" w:rsidP="00FB2779">
      <w:pPr>
        <w:ind w:left="708"/>
        <w:rPr>
          <w:rFonts w:ascii="Verdana" w:hAnsi="Verdana"/>
          <w:b/>
          <w:sz w:val="28"/>
          <w:szCs w:val="28"/>
        </w:rPr>
      </w:pPr>
    </w:p>
    <w:p w:rsidR="00E92E69" w:rsidRPr="00E92E69" w:rsidRDefault="00BF68F8" w:rsidP="00FB2779">
      <w:pPr>
        <w:ind w:left="708"/>
        <w:rPr>
          <w:rFonts w:ascii="Verdana" w:hAnsi="Verdana"/>
          <w:b/>
          <w:sz w:val="28"/>
          <w:szCs w:val="28"/>
        </w:rPr>
      </w:pPr>
      <w:r>
        <w:rPr>
          <w:rFonts w:ascii="Verdana" w:hAnsi="Verdana"/>
          <w:b/>
          <w:sz w:val="28"/>
          <w:szCs w:val="28"/>
        </w:rPr>
        <w:t>0171</w:t>
      </w:r>
      <w:r w:rsidR="00FB2779">
        <w:rPr>
          <w:rFonts w:ascii="Verdana" w:hAnsi="Verdana"/>
          <w:b/>
          <w:sz w:val="28"/>
          <w:szCs w:val="28"/>
        </w:rPr>
        <w:t>/</w:t>
      </w:r>
      <w:r>
        <w:rPr>
          <w:rFonts w:ascii="Verdana" w:hAnsi="Verdana"/>
          <w:b/>
          <w:sz w:val="28"/>
          <w:szCs w:val="28"/>
        </w:rPr>
        <w:t xml:space="preserve">8698925 </w:t>
      </w:r>
      <w:r w:rsidR="00E92E69" w:rsidRPr="00E92E69">
        <w:rPr>
          <w:rFonts w:ascii="Verdana" w:hAnsi="Verdana"/>
          <w:b/>
          <w:sz w:val="28"/>
          <w:szCs w:val="28"/>
        </w:rPr>
        <w:t>(Kindergarten)</w:t>
      </w:r>
    </w:p>
    <w:p w:rsidR="00E92E69" w:rsidRDefault="00E92E69" w:rsidP="00916C67">
      <w:pPr>
        <w:jc w:val="center"/>
        <w:rPr>
          <w:rFonts w:ascii="Verdana" w:hAnsi="Verdana"/>
          <w:b/>
          <w:sz w:val="28"/>
          <w:szCs w:val="28"/>
        </w:rPr>
      </w:pPr>
    </w:p>
    <w:p w:rsidR="00E92E69" w:rsidRPr="00E92E69" w:rsidRDefault="00E92E69" w:rsidP="00916C67">
      <w:pPr>
        <w:jc w:val="center"/>
        <w:rPr>
          <w:rFonts w:ascii="Verdana" w:hAnsi="Verdana"/>
          <w:b/>
          <w:sz w:val="28"/>
          <w:szCs w:val="28"/>
        </w:rPr>
      </w:pPr>
    </w:p>
    <w:p w:rsidR="00E92E69" w:rsidRPr="00E92E69" w:rsidRDefault="00E92E69" w:rsidP="00FB2779">
      <w:pPr>
        <w:ind w:left="708"/>
        <w:rPr>
          <w:rFonts w:ascii="Verdana" w:hAnsi="Verdana"/>
          <w:b/>
          <w:sz w:val="28"/>
          <w:szCs w:val="28"/>
        </w:rPr>
      </w:pPr>
      <w:r w:rsidRPr="00E92E69">
        <w:rPr>
          <w:rFonts w:ascii="Verdana" w:hAnsi="Verdana"/>
          <w:b/>
          <w:sz w:val="28"/>
          <w:szCs w:val="28"/>
        </w:rPr>
        <w:t>ab 11:15</w:t>
      </w:r>
    </w:p>
    <w:p w:rsidR="00E92E69" w:rsidRPr="00E92E69" w:rsidRDefault="00E92E69" w:rsidP="00FB2779">
      <w:pPr>
        <w:ind w:left="708"/>
        <w:rPr>
          <w:rFonts w:ascii="Verdana" w:hAnsi="Verdana"/>
          <w:b/>
          <w:sz w:val="28"/>
          <w:szCs w:val="28"/>
        </w:rPr>
      </w:pPr>
    </w:p>
    <w:p w:rsidR="00E92E69" w:rsidRDefault="00E92E69" w:rsidP="00FB2779">
      <w:pPr>
        <w:ind w:left="708"/>
        <w:rPr>
          <w:rFonts w:ascii="Verdana" w:hAnsi="Verdana"/>
          <w:b/>
          <w:sz w:val="28"/>
          <w:szCs w:val="28"/>
        </w:rPr>
      </w:pPr>
      <w:r w:rsidRPr="00E92E69">
        <w:rPr>
          <w:rFonts w:ascii="Verdana" w:hAnsi="Verdana"/>
          <w:b/>
          <w:sz w:val="28"/>
          <w:szCs w:val="28"/>
        </w:rPr>
        <w:t>0176/39968378 (Schulclub Handy)</w:t>
      </w:r>
    </w:p>
    <w:p w:rsidR="00BF68F8" w:rsidRDefault="00BF68F8" w:rsidP="00FB2779">
      <w:pPr>
        <w:ind w:left="708"/>
        <w:rPr>
          <w:rFonts w:ascii="Verdana" w:hAnsi="Verdana"/>
          <w:b/>
          <w:sz w:val="28"/>
          <w:szCs w:val="28"/>
        </w:rPr>
      </w:pPr>
    </w:p>
    <w:p w:rsidR="00BF68F8" w:rsidRDefault="00BF68F8" w:rsidP="00E06F3C">
      <w:pPr>
        <w:rPr>
          <w:rFonts w:ascii="Verdana" w:hAnsi="Verdana"/>
          <w:b/>
          <w:sz w:val="28"/>
          <w:szCs w:val="28"/>
        </w:rPr>
      </w:pPr>
    </w:p>
    <w:p w:rsidR="00BF68F8" w:rsidRDefault="00BF68F8" w:rsidP="00FB2779">
      <w:pPr>
        <w:ind w:left="708"/>
        <w:rPr>
          <w:rFonts w:ascii="Verdana" w:hAnsi="Verdana"/>
          <w:b/>
          <w:sz w:val="28"/>
          <w:szCs w:val="28"/>
        </w:rPr>
      </w:pPr>
    </w:p>
    <w:p w:rsidR="00BF68F8" w:rsidRDefault="00BF68F8" w:rsidP="00FB2779">
      <w:pPr>
        <w:ind w:left="708"/>
        <w:rPr>
          <w:rFonts w:ascii="Verdana" w:hAnsi="Verdana"/>
          <w:b/>
          <w:sz w:val="28"/>
          <w:szCs w:val="28"/>
        </w:rPr>
      </w:pPr>
    </w:p>
    <w:p w:rsidR="00BF68F8" w:rsidRPr="002547BD" w:rsidRDefault="00BF68F8" w:rsidP="00FB2779">
      <w:pPr>
        <w:ind w:left="708"/>
        <w:rPr>
          <w:rFonts w:ascii="Verdana" w:hAnsi="Verdana"/>
          <w:sz w:val="20"/>
          <w:szCs w:val="28"/>
        </w:rPr>
      </w:pPr>
      <w:r w:rsidRPr="002547BD">
        <w:rPr>
          <w:rFonts w:ascii="Verdana" w:hAnsi="Verdana"/>
          <w:sz w:val="20"/>
          <w:szCs w:val="28"/>
        </w:rPr>
        <w:t>Überarbeitet</w:t>
      </w:r>
      <w:r w:rsidR="002547BD" w:rsidRPr="002547BD">
        <w:rPr>
          <w:rFonts w:ascii="Verdana" w:hAnsi="Verdana"/>
          <w:sz w:val="20"/>
          <w:szCs w:val="28"/>
        </w:rPr>
        <w:t xml:space="preserve"> Schuljahr </w:t>
      </w:r>
      <w:r w:rsidR="00717C2D">
        <w:rPr>
          <w:rFonts w:ascii="Verdana" w:hAnsi="Verdana"/>
          <w:sz w:val="20"/>
          <w:szCs w:val="28"/>
        </w:rPr>
        <w:t>2019/20 Steffi, Andrea, Kathrin</w:t>
      </w:r>
      <w:r w:rsidR="003117D1">
        <w:rPr>
          <w:rFonts w:ascii="Verdana" w:hAnsi="Verdana"/>
          <w:sz w:val="20"/>
          <w:szCs w:val="28"/>
        </w:rPr>
        <w:t>, Janina, Romina</w:t>
      </w:r>
    </w:p>
    <w:p w:rsidR="009E4D7E" w:rsidRDefault="009E4D7E" w:rsidP="00FB2779">
      <w:pPr>
        <w:ind w:left="708"/>
      </w:pPr>
    </w:p>
    <w:sectPr w:rsidR="009E4D7E" w:rsidSect="009E4D7E">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210" w:rsidRDefault="00054210" w:rsidP="00587FA5">
      <w:r>
        <w:separator/>
      </w:r>
    </w:p>
  </w:endnote>
  <w:endnote w:type="continuationSeparator" w:id="0">
    <w:p w:rsidR="00054210" w:rsidRDefault="00054210" w:rsidP="00587F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resident">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59D" w:rsidRDefault="0044259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210" w:rsidRDefault="00054210" w:rsidP="00587FA5">
      <w:r>
        <w:separator/>
      </w:r>
    </w:p>
  </w:footnote>
  <w:footnote w:type="continuationSeparator" w:id="0">
    <w:p w:rsidR="00054210" w:rsidRDefault="00054210" w:rsidP="00587F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FA5" w:rsidRDefault="00587FA5" w:rsidP="00587FA5">
    <w:pPr>
      <w:rPr>
        <w:rFonts w:ascii="President" w:hAnsi="President"/>
        <w:sz w:val="20"/>
      </w:rPr>
    </w:pPr>
    <w:r w:rsidRPr="00587FA5">
      <w:rPr>
        <w:rFonts w:ascii="Bookman Old Style" w:hAnsi="Bookman Old Style" w:cs="Aharoni"/>
        <w:b/>
        <w:sz w:val="72"/>
        <w:szCs w:val="72"/>
      </w:rPr>
      <w:t>SCHULCLUB</w:t>
    </w:r>
    <w:r>
      <w:t xml:space="preserve"> </w:t>
    </w:r>
    <w:r>
      <w:tab/>
    </w:r>
    <w:r>
      <w:tab/>
    </w:r>
    <w:r>
      <w:tab/>
    </w:r>
    <w:r>
      <w:rPr>
        <w:rFonts w:ascii="President" w:hAnsi="President"/>
        <w:noProof/>
        <w:sz w:val="20"/>
        <w:lang w:eastAsia="de-DE" w:bidi="ar-SA"/>
      </w:rPr>
      <w:drawing>
        <wp:inline distT="0" distB="0" distL="0" distR="0">
          <wp:extent cx="1514475" cy="876300"/>
          <wp:effectExtent l="19050" t="0" r="9525" b="0"/>
          <wp:docPr id="2" name="Bild 1" descr="kiga Kop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ga Kopie2"/>
                  <pic:cNvPicPr>
                    <a:picLocks noChangeAspect="1" noChangeArrowheads="1"/>
                  </pic:cNvPicPr>
                </pic:nvPicPr>
                <pic:blipFill>
                  <a:blip r:embed="rId1"/>
                  <a:srcRect/>
                  <a:stretch>
                    <a:fillRect/>
                  </a:stretch>
                </pic:blipFill>
                <pic:spPr bwMode="auto">
                  <a:xfrm>
                    <a:off x="0" y="0"/>
                    <a:ext cx="1514475" cy="876300"/>
                  </a:xfrm>
                  <a:prstGeom prst="rect">
                    <a:avLst/>
                  </a:prstGeom>
                  <a:noFill/>
                  <a:ln w="9525">
                    <a:noFill/>
                    <a:miter lim="800000"/>
                    <a:headEnd/>
                    <a:tailEnd/>
                  </a:ln>
                </pic:spPr>
              </pic:pic>
            </a:graphicData>
          </a:graphic>
        </wp:inline>
      </w:drawing>
    </w:r>
  </w:p>
  <w:p w:rsidR="00587FA5" w:rsidRDefault="00587FA5">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b/>
        <w:bCs/>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b/>
        <w:bCs/>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2"/>
      <w:numFmt w:val="decimal"/>
      <w:lvlText w:val="%1."/>
      <w:lvlJc w:val="left"/>
      <w:pPr>
        <w:tabs>
          <w:tab w:val="num" w:pos="720"/>
        </w:tabs>
        <w:ind w:left="720" w:hanging="360"/>
      </w:pPr>
      <w:rPr>
        <w:b/>
        <w:bCs/>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rPr>
        <w:b/>
        <w:bCs/>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4"/>
      <w:numFmt w:val="decimal"/>
      <w:lvlText w:val="%1."/>
      <w:lvlJc w:val="left"/>
      <w:pPr>
        <w:tabs>
          <w:tab w:val="num" w:pos="720"/>
        </w:tabs>
        <w:ind w:left="720" w:hanging="360"/>
      </w:pPr>
      <w:rPr>
        <w:b/>
        <w:bCs/>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5"/>
      <w:numFmt w:val="decimal"/>
      <w:lvlText w:val="%1."/>
      <w:lvlJc w:val="left"/>
      <w:pPr>
        <w:tabs>
          <w:tab w:val="num" w:pos="720"/>
        </w:tabs>
        <w:ind w:left="720" w:hanging="360"/>
      </w:pPr>
      <w:rPr>
        <w:b/>
        <w:bCs/>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A"/>
    <w:multiLevelType w:val="multilevel"/>
    <w:tmpl w:val="0000000A"/>
    <w:name w:val="WW8Num10"/>
    <w:lvl w:ilvl="0">
      <w:start w:val="6"/>
      <w:numFmt w:val="decimal"/>
      <w:lvlText w:val="%1."/>
      <w:lvlJc w:val="left"/>
      <w:pPr>
        <w:tabs>
          <w:tab w:val="num" w:pos="720"/>
        </w:tabs>
        <w:ind w:left="720" w:hanging="360"/>
      </w:pPr>
      <w:rPr>
        <w:b/>
        <w:bCs/>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7"/>
      <w:numFmt w:val="decimal"/>
      <w:lvlText w:val="%1."/>
      <w:lvlJc w:val="left"/>
      <w:pPr>
        <w:tabs>
          <w:tab w:val="num" w:pos="720"/>
        </w:tabs>
        <w:ind w:left="720" w:hanging="360"/>
      </w:pPr>
      <w:rPr>
        <w:b/>
        <w:bCs/>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2"/>
    <w:lvl w:ilvl="0">
      <w:start w:val="8"/>
      <w:numFmt w:val="decimal"/>
      <w:lvlText w:val="%1."/>
      <w:lvlJc w:val="left"/>
      <w:pPr>
        <w:tabs>
          <w:tab w:val="num" w:pos="720"/>
        </w:tabs>
        <w:ind w:left="720" w:hanging="360"/>
      </w:pPr>
      <w:rPr>
        <w:b/>
        <w:bCs/>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E"/>
    <w:multiLevelType w:val="multilevel"/>
    <w:tmpl w:val="0000000E"/>
    <w:name w:val="WW8Num14"/>
    <w:lvl w:ilvl="0">
      <w:start w:val="10"/>
      <w:numFmt w:val="decimal"/>
      <w:lvlText w:val="%1."/>
      <w:lvlJc w:val="left"/>
      <w:pPr>
        <w:tabs>
          <w:tab w:val="num" w:pos="720"/>
        </w:tabs>
        <w:ind w:left="720" w:hanging="360"/>
      </w:pPr>
      <w:rPr>
        <w:b/>
        <w:bCs/>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3033020"/>
    <w:multiLevelType w:val="hybridMultilevel"/>
    <w:tmpl w:val="25D2478C"/>
    <w:name w:val="WW8Num122"/>
    <w:lvl w:ilvl="0" w:tplc="88E89C26">
      <w:start w:val="10"/>
      <w:numFmt w:val="decimal"/>
      <w:lvlText w:val="%1."/>
      <w:lvlJc w:val="left"/>
      <w:pPr>
        <w:ind w:left="72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09ED06B3"/>
    <w:multiLevelType w:val="hybridMultilevel"/>
    <w:tmpl w:val="5F6622E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nsid w:val="135147F8"/>
    <w:multiLevelType w:val="hybridMultilevel"/>
    <w:tmpl w:val="5E147CAC"/>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nsid w:val="23151D5B"/>
    <w:multiLevelType w:val="multilevel"/>
    <w:tmpl w:val="0000000C"/>
    <w:lvl w:ilvl="0">
      <w:start w:val="8"/>
      <w:numFmt w:val="decimal"/>
      <w:lvlText w:val="%1."/>
      <w:lvlJc w:val="left"/>
      <w:pPr>
        <w:tabs>
          <w:tab w:val="num" w:pos="720"/>
        </w:tabs>
        <w:ind w:left="720" w:hanging="360"/>
      </w:pPr>
      <w:rPr>
        <w:b/>
        <w:bCs/>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6E03484C"/>
    <w:multiLevelType w:val="hybridMultilevel"/>
    <w:tmpl w:val="BC049E7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47E4D24"/>
    <w:multiLevelType w:val="hybridMultilevel"/>
    <w:tmpl w:val="5810EC98"/>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9"/>
  </w:num>
  <w:num w:numId="6">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7"/>
  </w:num>
  <w:num w:numId="11">
    <w:abstractNumId w:val="8"/>
  </w:num>
  <w:num w:numId="12">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7"/>
  </w:num>
  <w:num w:numId="18">
    <w:abstractNumId w:val="15"/>
  </w:num>
  <w:num w:numId="19">
    <w:abstractNumId w:val="16"/>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587FA5"/>
    <w:rsid w:val="00054210"/>
    <w:rsid w:val="00060A21"/>
    <w:rsid w:val="00066518"/>
    <w:rsid w:val="000771E0"/>
    <w:rsid w:val="00081B88"/>
    <w:rsid w:val="00085606"/>
    <w:rsid w:val="00147A75"/>
    <w:rsid w:val="001F4A24"/>
    <w:rsid w:val="00206358"/>
    <w:rsid w:val="002547BD"/>
    <w:rsid w:val="0028644C"/>
    <w:rsid w:val="003000AE"/>
    <w:rsid w:val="003117D1"/>
    <w:rsid w:val="003B3659"/>
    <w:rsid w:val="003C4C0A"/>
    <w:rsid w:val="0044259D"/>
    <w:rsid w:val="00455547"/>
    <w:rsid w:val="004574B7"/>
    <w:rsid w:val="00481504"/>
    <w:rsid w:val="004C3DF2"/>
    <w:rsid w:val="004D6AC5"/>
    <w:rsid w:val="004F26E8"/>
    <w:rsid w:val="0054111D"/>
    <w:rsid w:val="00544869"/>
    <w:rsid w:val="00587FA5"/>
    <w:rsid w:val="00592AC4"/>
    <w:rsid w:val="005D39BC"/>
    <w:rsid w:val="00605A86"/>
    <w:rsid w:val="00625EE2"/>
    <w:rsid w:val="00632610"/>
    <w:rsid w:val="00696266"/>
    <w:rsid w:val="006E4B00"/>
    <w:rsid w:val="00717C2D"/>
    <w:rsid w:val="00786A67"/>
    <w:rsid w:val="00832453"/>
    <w:rsid w:val="00857E1D"/>
    <w:rsid w:val="008A43E1"/>
    <w:rsid w:val="008C3831"/>
    <w:rsid w:val="009144B1"/>
    <w:rsid w:val="00916C67"/>
    <w:rsid w:val="00935D11"/>
    <w:rsid w:val="009B61C8"/>
    <w:rsid w:val="009E4D7E"/>
    <w:rsid w:val="00A1590C"/>
    <w:rsid w:val="00A5184E"/>
    <w:rsid w:val="00AF73EC"/>
    <w:rsid w:val="00B33E5D"/>
    <w:rsid w:val="00B473D7"/>
    <w:rsid w:val="00B60EDF"/>
    <w:rsid w:val="00B66493"/>
    <w:rsid w:val="00BD0573"/>
    <w:rsid w:val="00BF4D78"/>
    <w:rsid w:val="00BF68F8"/>
    <w:rsid w:val="00C26210"/>
    <w:rsid w:val="00C55930"/>
    <w:rsid w:val="00C949F2"/>
    <w:rsid w:val="00DA3CF4"/>
    <w:rsid w:val="00DA44E8"/>
    <w:rsid w:val="00DF746C"/>
    <w:rsid w:val="00E01BE9"/>
    <w:rsid w:val="00E06F3C"/>
    <w:rsid w:val="00E1019F"/>
    <w:rsid w:val="00E92E69"/>
    <w:rsid w:val="00EC28D1"/>
    <w:rsid w:val="00ED5F3A"/>
    <w:rsid w:val="00F865A9"/>
    <w:rsid w:val="00F97993"/>
    <w:rsid w:val="00FA1B24"/>
    <w:rsid w:val="00FB2779"/>
    <w:rsid w:val="00FE47A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259D"/>
    <w:pPr>
      <w:widowControl w:val="0"/>
      <w:suppressAutoHyphens/>
      <w:spacing w:after="0" w:line="240" w:lineRule="auto"/>
    </w:pPr>
    <w:rPr>
      <w:rFonts w:ascii="Times New Roman" w:eastAsia="SimSun" w:hAnsi="Times New Roman" w:cs="Mangal"/>
      <w:kern w:val="2"/>
      <w:sz w:val="24"/>
      <w:szCs w:val="24"/>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87FA5"/>
    <w:pPr>
      <w:tabs>
        <w:tab w:val="center" w:pos="4536"/>
        <w:tab w:val="right" w:pos="9072"/>
      </w:tabs>
    </w:pPr>
  </w:style>
  <w:style w:type="character" w:customStyle="1" w:styleId="KopfzeileZchn">
    <w:name w:val="Kopfzeile Zchn"/>
    <w:basedOn w:val="Absatz-Standardschriftart"/>
    <w:link w:val="Kopfzeile"/>
    <w:uiPriority w:val="99"/>
    <w:rsid w:val="00587FA5"/>
  </w:style>
  <w:style w:type="paragraph" w:styleId="Fuzeile">
    <w:name w:val="footer"/>
    <w:basedOn w:val="Standard"/>
    <w:link w:val="FuzeileZchn"/>
    <w:uiPriority w:val="99"/>
    <w:unhideWhenUsed/>
    <w:rsid w:val="00587FA5"/>
    <w:pPr>
      <w:tabs>
        <w:tab w:val="center" w:pos="4536"/>
        <w:tab w:val="right" w:pos="9072"/>
      </w:tabs>
    </w:pPr>
  </w:style>
  <w:style w:type="character" w:customStyle="1" w:styleId="FuzeileZchn">
    <w:name w:val="Fußzeile Zchn"/>
    <w:basedOn w:val="Absatz-Standardschriftart"/>
    <w:link w:val="Fuzeile"/>
    <w:uiPriority w:val="99"/>
    <w:rsid w:val="00587FA5"/>
  </w:style>
  <w:style w:type="paragraph" w:styleId="Sprechblasentext">
    <w:name w:val="Balloon Text"/>
    <w:basedOn w:val="Standard"/>
    <w:link w:val="SprechblasentextZchn"/>
    <w:uiPriority w:val="99"/>
    <w:semiHidden/>
    <w:unhideWhenUsed/>
    <w:rsid w:val="00587FA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7FA5"/>
    <w:rPr>
      <w:rFonts w:ascii="Tahoma" w:hAnsi="Tahoma" w:cs="Tahoma"/>
      <w:sz w:val="16"/>
      <w:szCs w:val="16"/>
    </w:rPr>
  </w:style>
  <w:style w:type="paragraph" w:styleId="Listenabsatz">
    <w:name w:val="List Paragraph"/>
    <w:basedOn w:val="Standard"/>
    <w:uiPriority w:val="34"/>
    <w:qFormat/>
    <w:rsid w:val="00481504"/>
    <w:pPr>
      <w:ind w:left="720"/>
      <w:contextualSpacing/>
    </w:pPr>
    <w:rPr>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259D"/>
    <w:pPr>
      <w:widowControl w:val="0"/>
      <w:suppressAutoHyphens/>
      <w:spacing w:after="0" w:line="240" w:lineRule="auto"/>
    </w:pPr>
    <w:rPr>
      <w:rFonts w:ascii="Times New Roman" w:eastAsia="SimSun" w:hAnsi="Times New Roman" w:cs="Mangal"/>
      <w:kern w:val="2"/>
      <w:sz w:val="24"/>
      <w:szCs w:val="24"/>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87FA5"/>
    <w:pPr>
      <w:tabs>
        <w:tab w:val="center" w:pos="4536"/>
        <w:tab w:val="right" w:pos="9072"/>
      </w:tabs>
    </w:pPr>
  </w:style>
  <w:style w:type="character" w:customStyle="1" w:styleId="KopfzeileZchn">
    <w:name w:val="Kopfzeile Zchn"/>
    <w:basedOn w:val="Absatz-Standardschriftart"/>
    <w:link w:val="Kopfzeile"/>
    <w:uiPriority w:val="99"/>
    <w:rsid w:val="00587FA5"/>
  </w:style>
  <w:style w:type="paragraph" w:styleId="Fuzeile">
    <w:name w:val="footer"/>
    <w:basedOn w:val="Standard"/>
    <w:link w:val="FuzeileZchn"/>
    <w:uiPriority w:val="99"/>
    <w:unhideWhenUsed/>
    <w:rsid w:val="00587FA5"/>
    <w:pPr>
      <w:tabs>
        <w:tab w:val="center" w:pos="4536"/>
        <w:tab w:val="right" w:pos="9072"/>
      </w:tabs>
    </w:pPr>
  </w:style>
  <w:style w:type="character" w:customStyle="1" w:styleId="FuzeileZchn">
    <w:name w:val="Fußzeile Zchn"/>
    <w:basedOn w:val="Absatz-Standardschriftart"/>
    <w:link w:val="Fuzeile"/>
    <w:uiPriority w:val="99"/>
    <w:rsid w:val="00587FA5"/>
  </w:style>
  <w:style w:type="paragraph" w:styleId="Sprechblasentext">
    <w:name w:val="Balloon Text"/>
    <w:basedOn w:val="Standard"/>
    <w:link w:val="SprechblasentextZchn"/>
    <w:uiPriority w:val="99"/>
    <w:semiHidden/>
    <w:unhideWhenUsed/>
    <w:rsid w:val="00587FA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7FA5"/>
    <w:rPr>
      <w:rFonts w:ascii="Tahoma" w:hAnsi="Tahoma" w:cs="Tahoma"/>
      <w:sz w:val="16"/>
      <w:szCs w:val="16"/>
    </w:rPr>
  </w:style>
  <w:style w:type="paragraph" w:styleId="Listenabsatz">
    <w:name w:val="List Paragraph"/>
    <w:basedOn w:val="Standard"/>
    <w:uiPriority w:val="34"/>
    <w:qFormat/>
    <w:rsid w:val="00481504"/>
    <w:pPr>
      <w:ind w:left="720"/>
      <w:contextualSpacing/>
    </w:pPr>
    <w:rPr>
      <w:szCs w:val="21"/>
    </w:rPr>
  </w:style>
</w:styles>
</file>

<file path=word/webSettings.xml><?xml version="1.0" encoding="utf-8"?>
<w:webSettings xmlns:r="http://schemas.openxmlformats.org/officeDocument/2006/relationships" xmlns:w="http://schemas.openxmlformats.org/wordprocessingml/2006/main">
  <w:divs>
    <w:div w:id="234438247">
      <w:bodyDiv w:val="1"/>
      <w:marLeft w:val="0"/>
      <w:marRight w:val="0"/>
      <w:marTop w:val="0"/>
      <w:marBottom w:val="0"/>
      <w:divBdr>
        <w:top w:val="none" w:sz="0" w:space="0" w:color="auto"/>
        <w:left w:val="none" w:sz="0" w:space="0" w:color="auto"/>
        <w:bottom w:val="none" w:sz="0" w:space="0" w:color="auto"/>
        <w:right w:val="none" w:sz="0" w:space="0" w:color="auto"/>
      </w:divBdr>
    </w:div>
    <w:div w:id="344671636">
      <w:bodyDiv w:val="1"/>
      <w:marLeft w:val="0"/>
      <w:marRight w:val="0"/>
      <w:marTop w:val="0"/>
      <w:marBottom w:val="0"/>
      <w:divBdr>
        <w:top w:val="none" w:sz="0" w:space="0" w:color="auto"/>
        <w:left w:val="none" w:sz="0" w:space="0" w:color="auto"/>
        <w:bottom w:val="none" w:sz="0" w:space="0" w:color="auto"/>
        <w:right w:val="none" w:sz="0" w:space="0" w:color="auto"/>
      </w:divBdr>
    </w:div>
    <w:div w:id="488249274">
      <w:bodyDiv w:val="1"/>
      <w:marLeft w:val="0"/>
      <w:marRight w:val="0"/>
      <w:marTop w:val="0"/>
      <w:marBottom w:val="0"/>
      <w:divBdr>
        <w:top w:val="none" w:sz="0" w:space="0" w:color="auto"/>
        <w:left w:val="none" w:sz="0" w:space="0" w:color="auto"/>
        <w:bottom w:val="none" w:sz="0" w:space="0" w:color="auto"/>
        <w:right w:val="none" w:sz="0" w:space="0" w:color="auto"/>
      </w:divBdr>
    </w:div>
    <w:div w:id="490482881">
      <w:bodyDiv w:val="1"/>
      <w:marLeft w:val="0"/>
      <w:marRight w:val="0"/>
      <w:marTop w:val="0"/>
      <w:marBottom w:val="0"/>
      <w:divBdr>
        <w:top w:val="none" w:sz="0" w:space="0" w:color="auto"/>
        <w:left w:val="none" w:sz="0" w:space="0" w:color="auto"/>
        <w:bottom w:val="none" w:sz="0" w:space="0" w:color="auto"/>
        <w:right w:val="none" w:sz="0" w:space="0" w:color="auto"/>
      </w:divBdr>
    </w:div>
    <w:div w:id="499586549">
      <w:bodyDiv w:val="1"/>
      <w:marLeft w:val="0"/>
      <w:marRight w:val="0"/>
      <w:marTop w:val="0"/>
      <w:marBottom w:val="0"/>
      <w:divBdr>
        <w:top w:val="none" w:sz="0" w:space="0" w:color="auto"/>
        <w:left w:val="none" w:sz="0" w:space="0" w:color="auto"/>
        <w:bottom w:val="none" w:sz="0" w:space="0" w:color="auto"/>
        <w:right w:val="none" w:sz="0" w:space="0" w:color="auto"/>
      </w:divBdr>
    </w:div>
    <w:div w:id="502168318">
      <w:bodyDiv w:val="1"/>
      <w:marLeft w:val="0"/>
      <w:marRight w:val="0"/>
      <w:marTop w:val="0"/>
      <w:marBottom w:val="0"/>
      <w:divBdr>
        <w:top w:val="none" w:sz="0" w:space="0" w:color="auto"/>
        <w:left w:val="none" w:sz="0" w:space="0" w:color="auto"/>
        <w:bottom w:val="none" w:sz="0" w:space="0" w:color="auto"/>
        <w:right w:val="none" w:sz="0" w:space="0" w:color="auto"/>
      </w:divBdr>
    </w:div>
    <w:div w:id="571043522">
      <w:bodyDiv w:val="1"/>
      <w:marLeft w:val="0"/>
      <w:marRight w:val="0"/>
      <w:marTop w:val="0"/>
      <w:marBottom w:val="0"/>
      <w:divBdr>
        <w:top w:val="none" w:sz="0" w:space="0" w:color="auto"/>
        <w:left w:val="none" w:sz="0" w:space="0" w:color="auto"/>
        <w:bottom w:val="none" w:sz="0" w:space="0" w:color="auto"/>
        <w:right w:val="none" w:sz="0" w:space="0" w:color="auto"/>
      </w:divBdr>
    </w:div>
    <w:div w:id="811218002">
      <w:bodyDiv w:val="1"/>
      <w:marLeft w:val="0"/>
      <w:marRight w:val="0"/>
      <w:marTop w:val="0"/>
      <w:marBottom w:val="0"/>
      <w:divBdr>
        <w:top w:val="none" w:sz="0" w:space="0" w:color="auto"/>
        <w:left w:val="none" w:sz="0" w:space="0" w:color="auto"/>
        <w:bottom w:val="none" w:sz="0" w:space="0" w:color="auto"/>
        <w:right w:val="none" w:sz="0" w:space="0" w:color="auto"/>
      </w:divBdr>
    </w:div>
    <w:div w:id="900092243">
      <w:bodyDiv w:val="1"/>
      <w:marLeft w:val="0"/>
      <w:marRight w:val="0"/>
      <w:marTop w:val="0"/>
      <w:marBottom w:val="0"/>
      <w:divBdr>
        <w:top w:val="none" w:sz="0" w:space="0" w:color="auto"/>
        <w:left w:val="none" w:sz="0" w:space="0" w:color="auto"/>
        <w:bottom w:val="none" w:sz="0" w:space="0" w:color="auto"/>
        <w:right w:val="none" w:sz="0" w:space="0" w:color="auto"/>
      </w:divBdr>
    </w:div>
    <w:div w:id="916482421">
      <w:bodyDiv w:val="1"/>
      <w:marLeft w:val="0"/>
      <w:marRight w:val="0"/>
      <w:marTop w:val="0"/>
      <w:marBottom w:val="0"/>
      <w:divBdr>
        <w:top w:val="none" w:sz="0" w:space="0" w:color="auto"/>
        <w:left w:val="none" w:sz="0" w:space="0" w:color="auto"/>
        <w:bottom w:val="none" w:sz="0" w:space="0" w:color="auto"/>
        <w:right w:val="none" w:sz="0" w:space="0" w:color="auto"/>
      </w:divBdr>
    </w:div>
    <w:div w:id="920603543">
      <w:bodyDiv w:val="1"/>
      <w:marLeft w:val="0"/>
      <w:marRight w:val="0"/>
      <w:marTop w:val="0"/>
      <w:marBottom w:val="0"/>
      <w:divBdr>
        <w:top w:val="none" w:sz="0" w:space="0" w:color="auto"/>
        <w:left w:val="none" w:sz="0" w:space="0" w:color="auto"/>
        <w:bottom w:val="none" w:sz="0" w:space="0" w:color="auto"/>
        <w:right w:val="none" w:sz="0" w:space="0" w:color="auto"/>
      </w:divBdr>
    </w:div>
    <w:div w:id="1001662457">
      <w:bodyDiv w:val="1"/>
      <w:marLeft w:val="0"/>
      <w:marRight w:val="0"/>
      <w:marTop w:val="0"/>
      <w:marBottom w:val="0"/>
      <w:divBdr>
        <w:top w:val="none" w:sz="0" w:space="0" w:color="auto"/>
        <w:left w:val="none" w:sz="0" w:space="0" w:color="auto"/>
        <w:bottom w:val="none" w:sz="0" w:space="0" w:color="auto"/>
        <w:right w:val="none" w:sz="0" w:space="0" w:color="auto"/>
      </w:divBdr>
    </w:div>
    <w:div w:id="1050231598">
      <w:bodyDiv w:val="1"/>
      <w:marLeft w:val="0"/>
      <w:marRight w:val="0"/>
      <w:marTop w:val="0"/>
      <w:marBottom w:val="0"/>
      <w:divBdr>
        <w:top w:val="none" w:sz="0" w:space="0" w:color="auto"/>
        <w:left w:val="none" w:sz="0" w:space="0" w:color="auto"/>
        <w:bottom w:val="none" w:sz="0" w:space="0" w:color="auto"/>
        <w:right w:val="none" w:sz="0" w:space="0" w:color="auto"/>
      </w:divBdr>
    </w:div>
    <w:div w:id="1068459273">
      <w:bodyDiv w:val="1"/>
      <w:marLeft w:val="0"/>
      <w:marRight w:val="0"/>
      <w:marTop w:val="0"/>
      <w:marBottom w:val="0"/>
      <w:divBdr>
        <w:top w:val="none" w:sz="0" w:space="0" w:color="auto"/>
        <w:left w:val="none" w:sz="0" w:space="0" w:color="auto"/>
        <w:bottom w:val="none" w:sz="0" w:space="0" w:color="auto"/>
        <w:right w:val="none" w:sz="0" w:space="0" w:color="auto"/>
      </w:divBdr>
    </w:div>
    <w:div w:id="1080255560">
      <w:bodyDiv w:val="1"/>
      <w:marLeft w:val="0"/>
      <w:marRight w:val="0"/>
      <w:marTop w:val="0"/>
      <w:marBottom w:val="0"/>
      <w:divBdr>
        <w:top w:val="none" w:sz="0" w:space="0" w:color="auto"/>
        <w:left w:val="none" w:sz="0" w:space="0" w:color="auto"/>
        <w:bottom w:val="none" w:sz="0" w:space="0" w:color="auto"/>
        <w:right w:val="none" w:sz="0" w:space="0" w:color="auto"/>
      </w:divBdr>
    </w:div>
    <w:div w:id="1356737012">
      <w:bodyDiv w:val="1"/>
      <w:marLeft w:val="0"/>
      <w:marRight w:val="0"/>
      <w:marTop w:val="0"/>
      <w:marBottom w:val="0"/>
      <w:divBdr>
        <w:top w:val="none" w:sz="0" w:space="0" w:color="auto"/>
        <w:left w:val="none" w:sz="0" w:space="0" w:color="auto"/>
        <w:bottom w:val="none" w:sz="0" w:space="0" w:color="auto"/>
        <w:right w:val="none" w:sz="0" w:space="0" w:color="auto"/>
      </w:divBdr>
    </w:div>
    <w:div w:id="1530873897">
      <w:bodyDiv w:val="1"/>
      <w:marLeft w:val="0"/>
      <w:marRight w:val="0"/>
      <w:marTop w:val="0"/>
      <w:marBottom w:val="0"/>
      <w:divBdr>
        <w:top w:val="none" w:sz="0" w:space="0" w:color="auto"/>
        <w:left w:val="none" w:sz="0" w:space="0" w:color="auto"/>
        <w:bottom w:val="none" w:sz="0" w:space="0" w:color="auto"/>
        <w:right w:val="none" w:sz="0" w:space="0" w:color="auto"/>
      </w:divBdr>
    </w:div>
    <w:div w:id="1573928556">
      <w:bodyDiv w:val="1"/>
      <w:marLeft w:val="0"/>
      <w:marRight w:val="0"/>
      <w:marTop w:val="0"/>
      <w:marBottom w:val="0"/>
      <w:divBdr>
        <w:top w:val="none" w:sz="0" w:space="0" w:color="auto"/>
        <w:left w:val="none" w:sz="0" w:space="0" w:color="auto"/>
        <w:bottom w:val="none" w:sz="0" w:space="0" w:color="auto"/>
        <w:right w:val="none" w:sz="0" w:space="0" w:color="auto"/>
      </w:divBdr>
    </w:div>
    <w:div w:id="1574075957">
      <w:bodyDiv w:val="1"/>
      <w:marLeft w:val="0"/>
      <w:marRight w:val="0"/>
      <w:marTop w:val="0"/>
      <w:marBottom w:val="0"/>
      <w:divBdr>
        <w:top w:val="none" w:sz="0" w:space="0" w:color="auto"/>
        <w:left w:val="none" w:sz="0" w:space="0" w:color="auto"/>
        <w:bottom w:val="none" w:sz="0" w:space="0" w:color="auto"/>
        <w:right w:val="none" w:sz="0" w:space="0" w:color="auto"/>
      </w:divBdr>
    </w:div>
    <w:div w:id="1699239693">
      <w:bodyDiv w:val="1"/>
      <w:marLeft w:val="0"/>
      <w:marRight w:val="0"/>
      <w:marTop w:val="0"/>
      <w:marBottom w:val="0"/>
      <w:divBdr>
        <w:top w:val="none" w:sz="0" w:space="0" w:color="auto"/>
        <w:left w:val="none" w:sz="0" w:space="0" w:color="auto"/>
        <w:bottom w:val="none" w:sz="0" w:space="0" w:color="auto"/>
        <w:right w:val="none" w:sz="0" w:space="0" w:color="auto"/>
      </w:divBdr>
    </w:div>
    <w:div w:id="1738016384">
      <w:bodyDiv w:val="1"/>
      <w:marLeft w:val="0"/>
      <w:marRight w:val="0"/>
      <w:marTop w:val="0"/>
      <w:marBottom w:val="0"/>
      <w:divBdr>
        <w:top w:val="none" w:sz="0" w:space="0" w:color="auto"/>
        <w:left w:val="none" w:sz="0" w:space="0" w:color="auto"/>
        <w:bottom w:val="none" w:sz="0" w:space="0" w:color="auto"/>
        <w:right w:val="none" w:sz="0" w:space="0" w:color="auto"/>
      </w:divBdr>
    </w:div>
    <w:div w:id="1818185261">
      <w:bodyDiv w:val="1"/>
      <w:marLeft w:val="0"/>
      <w:marRight w:val="0"/>
      <w:marTop w:val="0"/>
      <w:marBottom w:val="0"/>
      <w:divBdr>
        <w:top w:val="none" w:sz="0" w:space="0" w:color="auto"/>
        <w:left w:val="none" w:sz="0" w:space="0" w:color="auto"/>
        <w:bottom w:val="none" w:sz="0" w:space="0" w:color="auto"/>
        <w:right w:val="none" w:sz="0" w:space="0" w:color="auto"/>
      </w:divBdr>
    </w:div>
    <w:div w:id="2065904470">
      <w:bodyDiv w:val="1"/>
      <w:marLeft w:val="0"/>
      <w:marRight w:val="0"/>
      <w:marTop w:val="0"/>
      <w:marBottom w:val="0"/>
      <w:divBdr>
        <w:top w:val="none" w:sz="0" w:space="0" w:color="auto"/>
        <w:left w:val="none" w:sz="0" w:space="0" w:color="auto"/>
        <w:bottom w:val="none" w:sz="0" w:space="0" w:color="auto"/>
        <w:right w:val="none" w:sz="0" w:space="0" w:color="auto"/>
      </w:divBdr>
    </w:div>
    <w:div w:id="209027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00151A-7355-40C5-8285-40CEE3CC0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807</Words>
  <Characters>5090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Verwalter</dc:creator>
  <cp:lastModifiedBy>Verwalter</cp:lastModifiedBy>
  <cp:revision>3</cp:revision>
  <cp:lastPrinted>2019-07-05T06:30:00Z</cp:lastPrinted>
  <dcterms:created xsi:type="dcterms:W3CDTF">2019-07-03T08:47:00Z</dcterms:created>
  <dcterms:modified xsi:type="dcterms:W3CDTF">2019-07-05T06:31:00Z</dcterms:modified>
</cp:coreProperties>
</file>